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691D1" w14:textId="77777777" w:rsidR="00196AD8" w:rsidRPr="003E3825" w:rsidRDefault="00196AD8" w:rsidP="00196AD8">
      <w:pPr>
        <w:rPr>
          <w:rFonts w:ascii="Verdana" w:hAnsi="Verdana" w:cs="Calibri"/>
          <w:i/>
          <w:iCs/>
          <w:sz w:val="18"/>
          <w:szCs w:val="18"/>
        </w:rPr>
      </w:pPr>
      <w:bookmarkStart w:id="0" w:name="_GoBack"/>
      <w:bookmarkEnd w:id="0"/>
      <w:r w:rsidRPr="003E3825">
        <w:rPr>
          <w:rFonts w:ascii="Verdana" w:hAnsi="Verdana" w:cs="Calibri"/>
          <w:i/>
          <w:iCs/>
          <w:sz w:val="18"/>
          <w:szCs w:val="18"/>
        </w:rPr>
        <w:t>Allegato A</w:t>
      </w:r>
    </w:p>
    <w:p w14:paraId="7D3EC045" w14:textId="77777777" w:rsidR="00196AD8" w:rsidRDefault="00196AD8" w:rsidP="00196AD8">
      <w:pPr>
        <w:jc w:val="center"/>
        <w:rPr>
          <w:rFonts w:cs="Calibri"/>
          <w:b/>
          <w:bCs/>
          <w:sz w:val="24"/>
          <w:szCs w:val="24"/>
        </w:rPr>
      </w:pPr>
    </w:p>
    <w:p w14:paraId="23F30717" w14:textId="0389E750" w:rsidR="00196AD8" w:rsidRDefault="00196AD8" w:rsidP="00E1428E">
      <w:pPr>
        <w:rPr>
          <w:rFonts w:ascii="Verdana" w:hAnsi="Verdana" w:cs="Calibri"/>
          <w:b/>
          <w:bCs/>
        </w:rPr>
      </w:pPr>
      <w:r>
        <w:rPr>
          <w:rFonts w:ascii="Verdana" w:hAnsi="Verdana" w:cs="Calibri"/>
          <w:b/>
          <w:bCs/>
          <w:i/>
          <w:iCs/>
        </w:rPr>
        <w:t>DOMANDA DI PARTECIPAZIONE ALL’</w:t>
      </w:r>
      <w:r w:rsidRPr="00C64373">
        <w:rPr>
          <w:rFonts w:ascii="Verdana" w:hAnsi="Verdana" w:cs="Calibri"/>
          <w:b/>
          <w:bCs/>
        </w:rPr>
        <w:t xml:space="preserve"> AVVISO UNICO per la SELEZIONE</w:t>
      </w:r>
      <w:r>
        <w:rPr>
          <w:rFonts w:ascii="Verdana" w:hAnsi="Verdana" w:cs="Calibri"/>
          <w:b/>
          <w:bCs/>
        </w:rPr>
        <w:t xml:space="preserve"> e il RECLUTAMENTO di</w:t>
      </w:r>
      <w:r w:rsidRPr="00C64373">
        <w:rPr>
          <w:rFonts w:ascii="Verdana" w:hAnsi="Verdana" w:cs="Calibri"/>
          <w:b/>
          <w:bCs/>
        </w:rPr>
        <w:t xml:space="preserve"> figura professionale di ESPERTO da impiegare in attività di formazione </w:t>
      </w:r>
      <w:r w:rsidR="000D0481">
        <w:rPr>
          <w:rFonts w:ascii="Verdana" w:hAnsi="Verdana" w:cs="Calibri"/>
          <w:b/>
          <w:bCs/>
        </w:rPr>
        <w:t>-</w:t>
      </w:r>
      <w:r w:rsidRPr="00C64373">
        <w:rPr>
          <w:rFonts w:ascii="Verdana" w:hAnsi="Verdana" w:cs="Calibri"/>
          <w:b/>
          <w:bCs/>
        </w:rPr>
        <w:t xml:space="preserve"> per docenti</w:t>
      </w:r>
      <w:r w:rsidR="000D0481">
        <w:rPr>
          <w:rFonts w:ascii="Verdana" w:hAnsi="Verdana" w:cs="Calibri"/>
          <w:b/>
          <w:bCs/>
        </w:rPr>
        <w:t xml:space="preserve"> – sulla </w:t>
      </w:r>
      <w:r w:rsidR="000D0481">
        <w:rPr>
          <w:rFonts w:ascii="Verdana" w:hAnsi="Verdana" w:cs="Calibri"/>
          <w:b/>
          <w:bCs/>
          <w:u w:val="single"/>
        </w:rPr>
        <w:t>didattica dell’italiano come L2</w:t>
      </w:r>
      <w:r w:rsidR="00E1428E">
        <w:rPr>
          <w:rFonts w:ascii="Verdana" w:hAnsi="Verdana" w:cs="Calibri"/>
          <w:b/>
          <w:bCs/>
        </w:rPr>
        <w:t xml:space="preserve"> per la realizzazione </w:t>
      </w:r>
      <w:r w:rsidRPr="00C64373">
        <w:rPr>
          <w:rFonts w:ascii="Verdana" w:hAnsi="Verdana" w:cs="Calibri"/>
          <w:b/>
          <w:bCs/>
        </w:rPr>
        <w:t xml:space="preserve">di n. </w:t>
      </w:r>
      <w:r w:rsidR="000D0481">
        <w:rPr>
          <w:rFonts w:ascii="Verdana" w:hAnsi="Verdana" w:cs="Calibri"/>
          <w:b/>
          <w:bCs/>
        </w:rPr>
        <w:t>1</w:t>
      </w:r>
      <w:r w:rsidRPr="00C64373">
        <w:rPr>
          <w:rFonts w:ascii="Verdana" w:hAnsi="Verdana" w:cs="Calibri"/>
          <w:b/>
          <w:bCs/>
        </w:rPr>
        <w:t xml:space="preserve"> percors</w:t>
      </w:r>
      <w:r w:rsidR="000D0481">
        <w:rPr>
          <w:rFonts w:ascii="Verdana" w:hAnsi="Verdana" w:cs="Calibri"/>
          <w:b/>
          <w:bCs/>
        </w:rPr>
        <w:t>o</w:t>
      </w:r>
      <w:r w:rsidRPr="00C64373">
        <w:rPr>
          <w:rFonts w:ascii="Verdana" w:hAnsi="Verdana" w:cs="Calibri"/>
          <w:b/>
          <w:bCs/>
        </w:rPr>
        <w:t xml:space="preserve"> formativ</w:t>
      </w:r>
      <w:r w:rsidR="000D0481">
        <w:rPr>
          <w:rFonts w:ascii="Verdana" w:hAnsi="Verdana" w:cs="Calibri"/>
          <w:b/>
          <w:bCs/>
        </w:rPr>
        <w:t>o</w:t>
      </w:r>
      <w:r w:rsidRPr="00C64373">
        <w:rPr>
          <w:rFonts w:ascii="Verdana" w:hAnsi="Verdana" w:cs="Calibri"/>
          <w:b/>
          <w:bCs/>
        </w:rPr>
        <w:t xml:space="preserve"> per la realizzazion</w:t>
      </w:r>
      <w:r w:rsidR="00965D28">
        <w:rPr>
          <w:rFonts w:ascii="Verdana" w:hAnsi="Verdana" w:cs="Calibri"/>
          <w:b/>
          <w:bCs/>
        </w:rPr>
        <w:t>e del progetto “</w:t>
      </w:r>
      <w:proofErr w:type="spellStart"/>
      <w:r w:rsidR="00965D28">
        <w:rPr>
          <w:rFonts w:ascii="Verdana" w:hAnsi="Verdana" w:cs="Calibri"/>
          <w:b/>
          <w:bCs/>
        </w:rPr>
        <w:t>Stem</w:t>
      </w:r>
      <w:proofErr w:type="spellEnd"/>
      <w:r w:rsidR="00965D28">
        <w:rPr>
          <w:rFonts w:ascii="Verdana" w:hAnsi="Verdana" w:cs="Calibri"/>
          <w:b/>
          <w:bCs/>
        </w:rPr>
        <w:t xml:space="preserve"> for Volta</w:t>
      </w:r>
      <w:r w:rsidRPr="00C64373">
        <w:rPr>
          <w:rFonts w:ascii="Verdana" w:hAnsi="Verdana" w:cs="Calibri"/>
          <w:b/>
          <w:bCs/>
        </w:rPr>
        <w:t>” - linea d’intervento "B"</w:t>
      </w:r>
    </w:p>
    <w:p w14:paraId="5D500501" w14:textId="31DBD7F6" w:rsidR="003E3825" w:rsidRPr="003E3825" w:rsidRDefault="003E3825" w:rsidP="003E3825">
      <w:pPr>
        <w:rPr>
          <w:rFonts w:ascii="Verdana" w:hAnsi="Verdana"/>
          <w:b/>
          <w:bCs/>
        </w:rPr>
      </w:pPr>
      <w:r w:rsidRPr="003E3825">
        <w:rPr>
          <w:rFonts w:ascii="Verdana" w:hAnsi="Verdana"/>
          <w:b/>
          <w:bCs/>
        </w:rPr>
        <w:t>Codice pro</w:t>
      </w:r>
      <w:r w:rsidR="00965D28">
        <w:rPr>
          <w:rFonts w:ascii="Verdana" w:hAnsi="Verdana"/>
          <w:b/>
          <w:bCs/>
        </w:rPr>
        <w:t>getto M4C1I3.1-2023-1143-P-31991</w:t>
      </w:r>
    </w:p>
    <w:p w14:paraId="686E19C2" w14:textId="77777777" w:rsidR="00196AD8" w:rsidRPr="003E3825" w:rsidRDefault="00196AD8" w:rsidP="00196AD8">
      <w:pPr>
        <w:jc w:val="center"/>
        <w:rPr>
          <w:rFonts w:ascii="Verdana" w:hAnsi="Verdana" w:cs="Calibri"/>
          <w:b/>
          <w:bCs/>
          <w:sz w:val="18"/>
          <w:szCs w:val="18"/>
        </w:rPr>
      </w:pPr>
      <w:r w:rsidRPr="003E3825">
        <w:rPr>
          <w:rFonts w:ascii="Verdana" w:hAnsi="Verdana" w:cs="Calibri"/>
          <w:b/>
          <w:bCs/>
          <w:sz w:val="18"/>
          <w:szCs w:val="18"/>
        </w:rPr>
        <w:t>(allegare copia documento d’identità in corso di validità)</w:t>
      </w:r>
    </w:p>
    <w:p w14:paraId="1E3639F8" w14:textId="77777777" w:rsidR="003E3825" w:rsidRDefault="003E3825" w:rsidP="00196AD8">
      <w:pPr>
        <w:ind w:left="4956" w:firstLine="708"/>
        <w:jc w:val="right"/>
        <w:rPr>
          <w:rFonts w:ascii="Verdana" w:hAnsi="Verdana" w:cs="Calibri"/>
        </w:rPr>
      </w:pPr>
    </w:p>
    <w:p w14:paraId="62DF1818" w14:textId="0722C891" w:rsidR="00196AD8" w:rsidRPr="003E3825" w:rsidRDefault="00E1428E" w:rsidP="00E1428E">
      <w:pPr>
        <w:spacing w:after="0" w:line="240" w:lineRule="auto"/>
        <w:ind w:left="4956" w:firstLine="709"/>
        <w:rPr>
          <w:rFonts w:ascii="Verdana" w:hAnsi="Verdana" w:cs="Calibri"/>
        </w:rPr>
      </w:pPr>
      <w:r>
        <w:rPr>
          <w:rFonts w:ascii="Verdana" w:hAnsi="Verdana" w:cs="Calibri"/>
        </w:rPr>
        <w:t xml:space="preserve">    </w:t>
      </w:r>
      <w:r w:rsidR="00196AD8" w:rsidRPr="003E3825">
        <w:rPr>
          <w:rFonts w:ascii="Verdana" w:hAnsi="Verdana" w:cs="Calibri"/>
        </w:rPr>
        <w:t>Al Dirigente Scolastico</w:t>
      </w:r>
    </w:p>
    <w:p w14:paraId="23AC2AC9" w14:textId="4B1E7407" w:rsidR="00196AD8" w:rsidRDefault="00E1428E" w:rsidP="00E1428E">
      <w:pPr>
        <w:spacing w:after="0" w:line="240" w:lineRule="auto"/>
        <w:ind w:left="4956" w:firstLine="709"/>
        <w:rPr>
          <w:rFonts w:ascii="Verdana" w:hAnsi="Verdana" w:cs="Calibri"/>
          <w:b/>
        </w:rPr>
      </w:pPr>
      <w:r>
        <w:rPr>
          <w:rFonts w:ascii="Verdana" w:hAnsi="Verdana" w:cs="Calibri"/>
        </w:rPr>
        <w:t xml:space="preserve">   Del </w:t>
      </w:r>
      <w:r w:rsidR="00965D28">
        <w:rPr>
          <w:rFonts w:ascii="Verdana" w:hAnsi="Verdana" w:cs="Calibri"/>
        </w:rPr>
        <w:t xml:space="preserve"> </w:t>
      </w:r>
      <w:r w:rsidR="00965D28" w:rsidRPr="00965D28">
        <w:rPr>
          <w:rFonts w:ascii="Verdana" w:hAnsi="Verdana" w:cs="Calibri"/>
          <w:b/>
        </w:rPr>
        <w:t>LICEO A. VOLTA DI COMO</w:t>
      </w:r>
    </w:p>
    <w:p w14:paraId="6E1D674A" w14:textId="77777777" w:rsidR="00E1428E" w:rsidRPr="003E3825" w:rsidRDefault="00E1428E" w:rsidP="00E1428E">
      <w:pPr>
        <w:spacing w:after="0" w:line="240" w:lineRule="auto"/>
        <w:ind w:left="4956" w:firstLine="709"/>
        <w:rPr>
          <w:rFonts w:ascii="Verdana" w:hAnsi="Verdana" w:cs="Calibri"/>
          <w:b/>
          <w:bCs/>
        </w:rPr>
      </w:pPr>
    </w:p>
    <w:p w14:paraId="7B3F51B7" w14:textId="1F701871" w:rsidR="00A42FF1" w:rsidRDefault="00196AD8" w:rsidP="00E1428E">
      <w:pPr>
        <w:spacing w:before="120" w:after="0" w:line="312" w:lineRule="auto"/>
        <w:rPr>
          <w:rFonts w:ascii="Verdana" w:hAnsi="Verdana" w:cs="Calibri"/>
          <w:bCs/>
          <w:sz w:val="24"/>
          <w:szCs w:val="24"/>
        </w:rPr>
      </w:pPr>
      <w:r w:rsidRPr="00A42FF1">
        <w:rPr>
          <w:rFonts w:ascii="Verdana" w:hAnsi="Verdana" w:cs="Calibri"/>
          <w:bCs/>
          <w:sz w:val="24"/>
          <w:szCs w:val="24"/>
        </w:rPr>
        <w:t>Il/la sottoscritto/a ___________________________</w:t>
      </w:r>
      <w:bookmarkStart w:id="1" w:name="_Hlk101543056"/>
      <w:r w:rsidRPr="00A42FF1">
        <w:rPr>
          <w:rFonts w:ascii="Verdana" w:hAnsi="Verdana" w:cs="Calibri"/>
          <w:bCs/>
          <w:sz w:val="24"/>
          <w:szCs w:val="24"/>
        </w:rPr>
        <w:t>__</w:t>
      </w:r>
      <w:bookmarkEnd w:id="1"/>
      <w:r w:rsidR="00E1428E">
        <w:rPr>
          <w:rFonts w:ascii="Verdana" w:hAnsi="Verdana" w:cs="Calibri"/>
          <w:bCs/>
          <w:sz w:val="24"/>
          <w:szCs w:val="24"/>
        </w:rPr>
        <w:t xml:space="preserve"> nato/a </w:t>
      </w:r>
      <w:proofErr w:type="spellStart"/>
      <w:r w:rsidR="00E1428E">
        <w:rPr>
          <w:rFonts w:ascii="Verdana" w:hAnsi="Verdana" w:cs="Calibri"/>
          <w:bCs/>
          <w:sz w:val="24"/>
          <w:szCs w:val="24"/>
        </w:rPr>
        <w:t>a</w:t>
      </w:r>
      <w:proofErr w:type="spellEnd"/>
      <w:r w:rsidR="00E1428E">
        <w:rPr>
          <w:rFonts w:ascii="Verdana" w:hAnsi="Verdana" w:cs="Calibri"/>
          <w:bCs/>
          <w:sz w:val="24"/>
          <w:szCs w:val="24"/>
        </w:rPr>
        <w:t xml:space="preserve"> _</w:t>
      </w:r>
      <w:r w:rsidRPr="00A42FF1">
        <w:rPr>
          <w:rFonts w:ascii="Verdana" w:hAnsi="Verdana" w:cs="Calibri"/>
          <w:bCs/>
          <w:sz w:val="24"/>
          <w:szCs w:val="24"/>
        </w:rPr>
        <w:t>_________ i</w:t>
      </w:r>
      <w:bookmarkStart w:id="2" w:name="_Hlk96611450"/>
      <w:r w:rsidR="00E1428E">
        <w:rPr>
          <w:rFonts w:ascii="Verdana" w:hAnsi="Verdana" w:cs="Calibri"/>
          <w:bCs/>
          <w:sz w:val="24"/>
          <w:szCs w:val="24"/>
        </w:rPr>
        <w:t xml:space="preserve">l ________ </w:t>
      </w:r>
      <w:r w:rsidRPr="00A42FF1">
        <w:rPr>
          <w:rFonts w:ascii="Verdana" w:hAnsi="Verdana" w:cs="Calibri"/>
          <w:bCs/>
          <w:sz w:val="24"/>
          <w:szCs w:val="24"/>
        </w:rPr>
        <w:t>resident</w:t>
      </w:r>
      <w:r w:rsidR="00E1428E">
        <w:rPr>
          <w:rFonts w:ascii="Verdana" w:hAnsi="Verdana" w:cs="Calibri"/>
          <w:bCs/>
          <w:sz w:val="24"/>
          <w:szCs w:val="24"/>
        </w:rPr>
        <w:t xml:space="preserve">e a ____________________ Provincia </w:t>
      </w:r>
      <w:r w:rsidRPr="00A42FF1">
        <w:rPr>
          <w:rFonts w:ascii="Verdana" w:hAnsi="Verdana" w:cs="Calibri"/>
          <w:bCs/>
          <w:sz w:val="24"/>
          <w:szCs w:val="24"/>
        </w:rPr>
        <w:t>________________</w:t>
      </w:r>
      <w:bookmarkStart w:id="3" w:name="_Hlk76717201"/>
      <w:bookmarkEnd w:id="2"/>
    </w:p>
    <w:p w14:paraId="5FE298D9" w14:textId="660A5D2E" w:rsidR="00A42FF1" w:rsidRDefault="00196AD8" w:rsidP="00E1428E">
      <w:pPr>
        <w:spacing w:after="0" w:line="312" w:lineRule="auto"/>
        <w:rPr>
          <w:rFonts w:ascii="Verdana" w:hAnsi="Verdana" w:cs="Calibri"/>
          <w:bCs/>
          <w:sz w:val="24"/>
          <w:szCs w:val="24"/>
        </w:rPr>
      </w:pPr>
      <w:r w:rsidRPr="00A42FF1">
        <w:rPr>
          <w:rFonts w:ascii="Verdana" w:hAnsi="Verdana" w:cs="Calibri"/>
          <w:bCs/>
          <w:sz w:val="24"/>
          <w:szCs w:val="24"/>
        </w:rPr>
        <w:t>Via/Piazza _________________</w:t>
      </w:r>
      <w:bookmarkStart w:id="4" w:name="_Hlk101543162"/>
      <w:bookmarkStart w:id="5" w:name="_Hlk101543132"/>
      <w:r w:rsidRPr="00A42FF1">
        <w:rPr>
          <w:rFonts w:ascii="Verdana" w:hAnsi="Verdana" w:cs="Calibri"/>
          <w:bCs/>
          <w:sz w:val="24"/>
          <w:szCs w:val="24"/>
        </w:rPr>
        <w:t>____</w:t>
      </w:r>
      <w:bookmarkEnd w:id="4"/>
      <w:bookmarkEnd w:id="5"/>
      <w:r w:rsidRPr="00A42FF1">
        <w:rPr>
          <w:rFonts w:ascii="Verdana" w:hAnsi="Verdana" w:cs="Calibri"/>
          <w:bCs/>
          <w:sz w:val="24"/>
          <w:szCs w:val="24"/>
        </w:rPr>
        <w:t xml:space="preserve"> n. ______</w:t>
      </w:r>
      <w:bookmarkEnd w:id="3"/>
      <w:r w:rsidR="00E1428E">
        <w:rPr>
          <w:rFonts w:ascii="Verdana" w:hAnsi="Verdana" w:cs="Calibri"/>
          <w:bCs/>
          <w:sz w:val="24"/>
          <w:szCs w:val="24"/>
        </w:rPr>
        <w:t xml:space="preserve"> </w:t>
      </w:r>
      <w:r w:rsidR="004E56EF">
        <w:rPr>
          <w:rFonts w:ascii="Verdana" w:hAnsi="Verdana" w:cs="Calibri"/>
          <w:bCs/>
          <w:sz w:val="24"/>
          <w:szCs w:val="24"/>
        </w:rPr>
        <w:t xml:space="preserve">Codice </w:t>
      </w:r>
      <w:r w:rsidR="00E1428E">
        <w:rPr>
          <w:rFonts w:ascii="Verdana" w:hAnsi="Verdana" w:cs="Calibri"/>
          <w:bCs/>
          <w:sz w:val="24"/>
          <w:szCs w:val="24"/>
        </w:rPr>
        <w:t>Fiscale_________________</w:t>
      </w:r>
    </w:p>
    <w:p w14:paraId="49E73B31" w14:textId="77777777" w:rsidR="00807F34" w:rsidRPr="00807F34" w:rsidRDefault="00807F34" w:rsidP="00807F3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CalistoMT"/>
          <w14:ligatures w14:val="standardContextual"/>
        </w:rPr>
      </w:pPr>
      <w:r w:rsidRPr="00807F34">
        <w:rPr>
          <w:rFonts w:ascii="Verdana" w:eastAsiaTheme="minorHAnsi" w:hAnsi="Verdana" w:cs="CalistoMT"/>
          <w14:ligatures w14:val="standardContextual"/>
        </w:rPr>
        <w:t>con la presente istanza</w:t>
      </w:r>
    </w:p>
    <w:p w14:paraId="46D6AE94" w14:textId="77777777" w:rsidR="00807F34" w:rsidRDefault="00807F34" w:rsidP="00807F34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Theme="minorHAnsi" w:hAnsi="Verdana" w:cs="CalisMTBol"/>
          <w14:ligatures w14:val="standardContextual"/>
        </w:rPr>
      </w:pPr>
      <w:r w:rsidRPr="00807F34">
        <w:rPr>
          <w:rFonts w:ascii="Verdana" w:eastAsiaTheme="minorHAnsi" w:hAnsi="Verdana" w:cs="CalisMTBol"/>
          <w14:ligatures w14:val="standardContextual"/>
        </w:rPr>
        <w:t>CHIEDE</w:t>
      </w:r>
    </w:p>
    <w:p w14:paraId="319EABE0" w14:textId="77777777" w:rsidR="00807F34" w:rsidRPr="00807F34" w:rsidRDefault="00807F34" w:rsidP="00807F34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Theme="minorHAnsi" w:hAnsi="Verdana" w:cs="CalisMTBol"/>
          <w14:ligatures w14:val="standardContextual"/>
        </w:rPr>
      </w:pPr>
    </w:p>
    <w:p w14:paraId="1676B14E" w14:textId="50BBCA97" w:rsidR="00807F34" w:rsidRPr="006313CA" w:rsidRDefault="00807F34" w:rsidP="00E1428E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</w:rPr>
      </w:pPr>
      <w:r>
        <w:rPr>
          <w:rFonts w:ascii="Verdana" w:eastAsiaTheme="minorHAnsi" w:hAnsi="Verdana" w:cs="CalistoMT"/>
          <w14:ligatures w14:val="standardContextual"/>
        </w:rPr>
        <w:t>d</w:t>
      </w:r>
      <w:r w:rsidRPr="00807F34">
        <w:rPr>
          <w:rFonts w:ascii="Verdana" w:eastAsiaTheme="minorHAnsi" w:hAnsi="Verdana" w:cs="CalistoMT"/>
          <w14:ligatures w14:val="standardContextual"/>
        </w:rPr>
        <w:t xml:space="preserve">i partecipare alla selezione per l’attribuzione dell’incarico di </w:t>
      </w:r>
      <w:r w:rsidRPr="00C64373">
        <w:rPr>
          <w:rFonts w:ascii="Verdana" w:hAnsi="Verdana" w:cs="Calibri"/>
          <w:b/>
          <w:bCs/>
        </w:rPr>
        <w:t>ESPERTO da impiegare in attività di formazione per docenti</w:t>
      </w:r>
      <w:r>
        <w:rPr>
          <w:rFonts w:ascii="Verdana" w:hAnsi="Verdana" w:cs="Calibri"/>
          <w:b/>
          <w:bCs/>
        </w:rPr>
        <w:t xml:space="preserve"> </w:t>
      </w:r>
      <w:r w:rsidRPr="00C64373">
        <w:rPr>
          <w:rFonts w:ascii="Verdana" w:hAnsi="Verdana" w:cs="Calibri"/>
          <w:b/>
          <w:bCs/>
        </w:rPr>
        <w:t xml:space="preserve">per la realizzazione di percorsi formativi </w:t>
      </w:r>
      <w:r w:rsidR="000D0481">
        <w:rPr>
          <w:rFonts w:ascii="Verdana" w:hAnsi="Verdana" w:cs="Calibri"/>
          <w:b/>
          <w:bCs/>
        </w:rPr>
        <w:t xml:space="preserve">sulla </w:t>
      </w:r>
      <w:r w:rsidR="000D0481">
        <w:rPr>
          <w:rFonts w:ascii="Verdana" w:hAnsi="Verdana" w:cs="Calibri"/>
          <w:b/>
          <w:bCs/>
          <w:u w:val="single"/>
        </w:rPr>
        <w:t>DIDATTICA DELL’ITALIANO COME L2</w:t>
      </w:r>
    </w:p>
    <w:p w14:paraId="37F06234" w14:textId="77777777" w:rsidR="006313CA" w:rsidRDefault="00807F34" w:rsidP="006313CA">
      <w:pPr>
        <w:spacing w:after="0" w:line="240" w:lineRule="auto"/>
        <w:jc w:val="center"/>
        <w:rPr>
          <w:rFonts w:ascii="Verdana" w:hAnsi="Verdana" w:cs="Calibri"/>
          <w:bCs/>
        </w:rPr>
      </w:pPr>
      <w:r w:rsidRPr="00807F34">
        <w:rPr>
          <w:rFonts w:ascii="Verdana" w:hAnsi="Verdana" w:cs="Calibri"/>
          <w:bCs/>
          <w:spacing w:val="1"/>
        </w:rPr>
        <w:t xml:space="preserve">nell’ambito </w:t>
      </w:r>
      <w:r w:rsidR="006313CA">
        <w:rPr>
          <w:rFonts w:ascii="Verdana" w:hAnsi="Verdana" w:cs="Calibri"/>
          <w:bCs/>
          <w:spacing w:val="1"/>
        </w:rPr>
        <w:t>del PNRR -</w:t>
      </w:r>
      <w:r w:rsidRPr="00807F34">
        <w:rPr>
          <w:rFonts w:ascii="Verdana" w:hAnsi="Verdana" w:cs="Calibri"/>
          <w:bCs/>
          <w:spacing w:val="1"/>
        </w:rPr>
        <w:t xml:space="preserve"> </w:t>
      </w:r>
      <w:r w:rsidRPr="00807F34">
        <w:rPr>
          <w:rFonts w:ascii="Verdana" w:hAnsi="Verdana" w:cs="Calibri"/>
          <w:bCs/>
        </w:rPr>
        <w:t>linea di investimento 3.1 “Nuove competenze e nuovi linguaggi</w:t>
      </w:r>
      <w:r w:rsidR="006313CA">
        <w:rPr>
          <w:rFonts w:ascii="Verdana" w:hAnsi="Verdana" w:cs="Calibri"/>
          <w:bCs/>
        </w:rPr>
        <w:t xml:space="preserve"> Azioni di potenziamento delle competenze STEM e multilinguistiche</w:t>
      </w:r>
      <w:r w:rsidRPr="00807F34">
        <w:rPr>
          <w:rFonts w:ascii="Verdana" w:hAnsi="Verdana" w:cs="Calibri"/>
          <w:bCs/>
        </w:rPr>
        <w:t xml:space="preserve">” </w:t>
      </w:r>
    </w:p>
    <w:p w14:paraId="17B8C485" w14:textId="7ED65B22" w:rsidR="00B8225E" w:rsidRPr="00B8225E" w:rsidRDefault="00B8225E" w:rsidP="006313CA">
      <w:pPr>
        <w:spacing w:after="0" w:line="240" w:lineRule="auto"/>
        <w:jc w:val="center"/>
        <w:rPr>
          <w:rFonts w:ascii="Verdana" w:hAnsi="Verdana" w:cs="Calibri"/>
          <w:bCs/>
          <w:i/>
          <w:iCs/>
        </w:rPr>
      </w:pPr>
      <w:r w:rsidRPr="00B8225E">
        <w:rPr>
          <w:rFonts w:ascii="Verdana" w:hAnsi="Verdana" w:cs="Calibri"/>
          <w:bCs/>
          <w:i/>
          <w:iCs/>
        </w:rPr>
        <w:t>Linea di intervento B</w:t>
      </w:r>
    </w:p>
    <w:p w14:paraId="0B222C87" w14:textId="0F3DD503" w:rsidR="006313CA" w:rsidRDefault="00807F34" w:rsidP="006313CA">
      <w:pPr>
        <w:spacing w:line="240" w:lineRule="auto"/>
        <w:jc w:val="center"/>
        <w:rPr>
          <w:rFonts w:ascii="Verdana" w:hAnsi="Verdana" w:cs="Calibri"/>
          <w:bCs/>
        </w:rPr>
      </w:pPr>
      <w:r w:rsidRPr="00807F34">
        <w:rPr>
          <w:rFonts w:ascii="Verdana" w:hAnsi="Verdana" w:cs="Calibri"/>
          <w:bCs/>
        </w:rPr>
        <w:t xml:space="preserve"> Codice prog</w:t>
      </w:r>
      <w:r w:rsidR="00965D28">
        <w:rPr>
          <w:rFonts w:ascii="Verdana" w:hAnsi="Verdana" w:cs="Calibri"/>
          <w:bCs/>
        </w:rPr>
        <w:t>etto M4C1I3.1-2023-1143-P-31991</w:t>
      </w:r>
    </w:p>
    <w:p w14:paraId="5F349019" w14:textId="35D00372" w:rsidR="00807F34" w:rsidRPr="00807F34" w:rsidRDefault="00807F34" w:rsidP="006313CA">
      <w:pPr>
        <w:spacing w:line="240" w:lineRule="auto"/>
        <w:jc w:val="center"/>
        <w:rPr>
          <w:rFonts w:ascii="Verdana" w:hAnsi="Verdana" w:cs="Calibri"/>
          <w:bCs/>
        </w:rPr>
      </w:pPr>
      <w:r w:rsidRPr="00807F34">
        <w:rPr>
          <w:rFonts w:ascii="Verdana" w:hAnsi="Verdana" w:cs="Calibri"/>
          <w:bCs/>
        </w:rPr>
        <w:t>Titolo “</w:t>
      </w:r>
      <w:r w:rsidR="00965D28">
        <w:rPr>
          <w:rFonts w:ascii="Verdana" w:hAnsi="Verdana" w:cs="Calibri"/>
          <w:b/>
        </w:rPr>
        <w:t xml:space="preserve">Volta for </w:t>
      </w:r>
      <w:proofErr w:type="spellStart"/>
      <w:r w:rsidR="00965D28">
        <w:rPr>
          <w:rFonts w:ascii="Verdana" w:hAnsi="Verdana" w:cs="Calibri"/>
          <w:b/>
        </w:rPr>
        <w:t>Stem</w:t>
      </w:r>
      <w:proofErr w:type="spellEnd"/>
      <w:r w:rsidRPr="00807F34">
        <w:rPr>
          <w:rFonts w:ascii="Verdana" w:hAnsi="Verdana" w:cs="Calibri"/>
          <w:bCs/>
        </w:rPr>
        <w:t>”.</w:t>
      </w:r>
    </w:p>
    <w:p w14:paraId="248D63A6" w14:textId="77777777" w:rsidR="00807F34" w:rsidRDefault="00807F34" w:rsidP="00807F34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b/>
          <w:bCs/>
        </w:rPr>
      </w:pPr>
    </w:p>
    <w:p w14:paraId="627CC484" w14:textId="395174E4" w:rsidR="00807F34" w:rsidRPr="00807F34" w:rsidRDefault="00807F34" w:rsidP="00807F3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CalisMTBol"/>
          <w14:ligatures w14:val="standardContextual"/>
        </w:rPr>
      </w:pPr>
      <w:r w:rsidRPr="00807F34">
        <w:rPr>
          <w:rFonts w:ascii="Verdana" w:eastAsiaTheme="minorHAnsi" w:hAnsi="Verdana" w:cs="CalistoMT"/>
          <w14:ligatures w14:val="standardContextual"/>
        </w:rPr>
        <w:t xml:space="preserve">e DICHIARA la natura normativa in ragione della quale si presenta istanza </w:t>
      </w:r>
      <w:r w:rsidRPr="00807F34">
        <w:rPr>
          <w:rFonts w:ascii="Verdana" w:eastAsiaTheme="minorHAnsi" w:hAnsi="Verdana" w:cs="CalisMTBol"/>
          <w14:ligatures w14:val="standardContextual"/>
        </w:rPr>
        <w:t>(segnare con una X)</w:t>
      </w:r>
    </w:p>
    <w:p w14:paraId="678BEB38" w14:textId="77777777" w:rsidR="00807F34" w:rsidRPr="00807F34" w:rsidRDefault="00807F34" w:rsidP="00807F3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CalistoMT-BoldItalic"/>
          <w:b/>
          <w:bCs/>
          <w:i/>
          <w:iCs/>
          <w14:ligatures w14:val="standardContextual"/>
        </w:rPr>
      </w:pPr>
      <w:r w:rsidRPr="00807F34">
        <w:rPr>
          <w:rFonts w:ascii="Verdana" w:eastAsiaTheme="minorHAnsi" w:hAnsi="Verdana" w:cs="CalistoMT-BoldItalic"/>
          <w:b/>
          <w:bCs/>
          <w:i/>
          <w:iCs/>
          <w14:ligatures w14:val="standardContextual"/>
        </w:rPr>
        <w:t>____ Personale interno all’istituzione scolastica</w:t>
      </w:r>
    </w:p>
    <w:p w14:paraId="7DCBB96D" w14:textId="77777777" w:rsidR="00807F34" w:rsidRPr="00807F34" w:rsidRDefault="00807F34" w:rsidP="00807F3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CalistoMT-BoldItalic"/>
          <w:b/>
          <w:bCs/>
          <w:i/>
          <w:iCs/>
          <w14:ligatures w14:val="standardContextual"/>
        </w:rPr>
      </w:pPr>
      <w:r w:rsidRPr="00807F34">
        <w:rPr>
          <w:rFonts w:ascii="Verdana" w:eastAsiaTheme="minorHAnsi" w:hAnsi="Verdana" w:cs="CalistoMT-BoldItalic"/>
          <w:b/>
          <w:bCs/>
          <w:i/>
          <w:iCs/>
          <w14:ligatures w14:val="standardContextual"/>
        </w:rPr>
        <w:t>____ Collaborazione plurima</w:t>
      </w:r>
    </w:p>
    <w:p w14:paraId="0B9594FE" w14:textId="77777777" w:rsidR="00807F34" w:rsidRPr="00807F34" w:rsidRDefault="00807F34" w:rsidP="00807F3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CalistoMT-BoldItalic"/>
          <w:b/>
          <w:bCs/>
          <w:i/>
          <w:iCs/>
          <w14:ligatures w14:val="standardContextual"/>
        </w:rPr>
      </w:pPr>
      <w:r w:rsidRPr="00807F34">
        <w:rPr>
          <w:rFonts w:ascii="Verdana" w:eastAsiaTheme="minorHAnsi" w:hAnsi="Verdana" w:cs="CalistoMT-BoldItalic"/>
          <w:b/>
          <w:bCs/>
          <w:i/>
          <w:iCs/>
          <w14:ligatures w14:val="standardContextual"/>
        </w:rPr>
        <w:t>____ Lavoro autonomo/prestazione occasionale</w:t>
      </w:r>
    </w:p>
    <w:p w14:paraId="622E9CCE" w14:textId="77777777" w:rsidR="006313CA" w:rsidRDefault="006313CA" w:rsidP="00807F34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CalistoMT"/>
          <w14:ligatures w14:val="standardContextual"/>
        </w:rPr>
      </w:pPr>
    </w:p>
    <w:p w14:paraId="49F1C7D3" w14:textId="75A2124E" w:rsidR="00196AD8" w:rsidRDefault="006313CA" w:rsidP="00196AD8">
      <w:pPr>
        <w:spacing w:before="120" w:after="120" w:line="276" w:lineRule="auto"/>
        <w:jc w:val="both"/>
        <w:rPr>
          <w:rFonts w:ascii="Verdana" w:hAnsi="Verdana" w:cs="Calibri"/>
          <w:bCs/>
        </w:rPr>
      </w:pPr>
      <w:r w:rsidRPr="0028503A">
        <w:rPr>
          <w:rFonts w:ascii="Verdana" w:hAnsi="Verdana" w:cs="Calibri"/>
          <w:bCs/>
        </w:rPr>
        <w:t xml:space="preserve">A tal fine </w:t>
      </w:r>
      <w:r w:rsidR="00196AD8" w:rsidRPr="0028503A">
        <w:rPr>
          <w:rFonts w:ascii="Verdana" w:hAnsi="Verdana" w:cs="Calibri"/>
          <w:bCs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2C5271" w:rsidRPr="0028503A">
        <w:rPr>
          <w:rFonts w:ascii="Verdana" w:hAnsi="Verdana" w:cs="Calibri"/>
          <w:bCs/>
        </w:rPr>
        <w:t>D</w:t>
      </w:r>
      <w:r w:rsidR="00196AD8" w:rsidRPr="0028503A">
        <w:rPr>
          <w:rFonts w:ascii="Verdana" w:hAnsi="Verdana" w:cs="Calibri"/>
          <w:bCs/>
        </w:rPr>
        <w:t>.P.R. n. 445 del 28 dicembre 2000 e l’applicazione di ogni altra sanzione prevista dalla legge, nella predetta qualità, ai sensi e per gli effetti di cui agli artt. 46 e 47 del d.P.R. n. 445 del 28 dicembre 2000,</w:t>
      </w:r>
      <w:r w:rsidR="002C5271" w:rsidRPr="0028503A">
        <w:rPr>
          <w:rFonts w:ascii="Verdana" w:hAnsi="Verdana" w:cs="Calibri"/>
          <w:bCs/>
        </w:rPr>
        <w:t xml:space="preserve"> sotto la propria responsabilità,</w:t>
      </w:r>
    </w:p>
    <w:p w14:paraId="36A59DCE" w14:textId="77777777" w:rsidR="004E56EF" w:rsidRDefault="004E56EF" w:rsidP="00196AD8">
      <w:pPr>
        <w:spacing w:before="120" w:after="120" w:line="276" w:lineRule="auto"/>
        <w:jc w:val="both"/>
        <w:rPr>
          <w:rFonts w:ascii="Verdana" w:hAnsi="Verdana" w:cs="Calibri"/>
          <w:bCs/>
        </w:rPr>
      </w:pPr>
    </w:p>
    <w:p w14:paraId="0AA3B77D" w14:textId="77777777" w:rsidR="004E56EF" w:rsidRPr="0028503A" w:rsidRDefault="004E56EF" w:rsidP="00196AD8">
      <w:pPr>
        <w:spacing w:before="120" w:after="120" w:line="276" w:lineRule="auto"/>
        <w:jc w:val="both"/>
        <w:rPr>
          <w:rFonts w:ascii="Verdana" w:hAnsi="Verdana" w:cs="Calibri"/>
          <w:bCs/>
        </w:rPr>
      </w:pPr>
    </w:p>
    <w:p w14:paraId="6EACDECB" w14:textId="7457A00B" w:rsidR="00196AD8" w:rsidRPr="0028503A" w:rsidRDefault="00196AD8" w:rsidP="002C5271">
      <w:pPr>
        <w:pStyle w:val="sche3"/>
        <w:spacing w:before="120" w:after="120" w:line="276" w:lineRule="auto"/>
        <w:jc w:val="center"/>
        <w:rPr>
          <w:rFonts w:ascii="Verdana" w:hAnsi="Verdana" w:cs="Calibri"/>
          <w:sz w:val="22"/>
          <w:szCs w:val="22"/>
          <w:lang w:val="it-IT"/>
        </w:rPr>
      </w:pPr>
      <w:r w:rsidRPr="0028503A">
        <w:rPr>
          <w:rFonts w:ascii="Verdana" w:hAnsi="Verdana" w:cs="Calibri"/>
          <w:b/>
          <w:bCs/>
          <w:sz w:val="22"/>
          <w:szCs w:val="22"/>
          <w:u w:val="single"/>
          <w:lang w:val="it-IT"/>
        </w:rPr>
        <w:lastRenderedPageBreak/>
        <w:t>dichiara</w:t>
      </w:r>
      <w:r w:rsidRPr="0028503A">
        <w:rPr>
          <w:rFonts w:ascii="Verdana" w:hAnsi="Verdana" w:cs="Calibri"/>
          <w:sz w:val="22"/>
          <w:szCs w:val="22"/>
          <w:lang w:val="it-IT"/>
        </w:rPr>
        <w:t>:</w:t>
      </w:r>
    </w:p>
    <w:p w14:paraId="78EBF4F3" w14:textId="77777777" w:rsidR="00196AD8" w:rsidRPr="00AC67AB" w:rsidRDefault="00196AD8" w:rsidP="00196AD8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Verdana" w:hAnsi="Verdana" w:cs="Calibri"/>
          <w:b/>
          <w:lang w:val="it-IT"/>
        </w:rPr>
      </w:pPr>
      <w:r w:rsidRPr="00AC67AB">
        <w:rPr>
          <w:rFonts w:ascii="Verdana" w:hAnsi="Verdana" w:cs="Calibri"/>
          <w:lang w:val="it-IT"/>
        </w:rPr>
        <w:t>che i recapiti presso i quali si intendono ricevere le comunicazioni sono i seguenti:</w:t>
      </w:r>
    </w:p>
    <w:p w14:paraId="0F20FB00" w14:textId="77777777" w:rsidR="00196AD8" w:rsidRPr="00AC67AB" w:rsidRDefault="00196AD8" w:rsidP="00196AD8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="Calibri"/>
        </w:rPr>
      </w:pPr>
      <w:r w:rsidRPr="00AC67AB">
        <w:rPr>
          <w:rFonts w:ascii="Verdana" w:hAnsi="Verdana" w:cs="Calibri"/>
          <w:lang w:val="it-IT"/>
        </w:rPr>
        <w:t>residenza: _____________________________________________________________</w:t>
      </w:r>
    </w:p>
    <w:p w14:paraId="7F49F80D" w14:textId="77777777" w:rsidR="00196AD8" w:rsidRPr="00AC67AB" w:rsidRDefault="00196AD8" w:rsidP="00196AD8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="Calibri"/>
        </w:rPr>
      </w:pPr>
      <w:r w:rsidRPr="00AC67AB">
        <w:rPr>
          <w:rFonts w:ascii="Verdana" w:hAnsi="Verdana" w:cs="Calibri"/>
          <w:lang w:val="it-IT"/>
        </w:rPr>
        <w:t>indirizzo posta elettronica ordinaria: ________________________________________</w:t>
      </w:r>
    </w:p>
    <w:p w14:paraId="53BE0EBF" w14:textId="77777777" w:rsidR="00196AD8" w:rsidRPr="00AC67AB" w:rsidRDefault="00196AD8" w:rsidP="00196AD8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="Calibri"/>
          <w:lang w:val="it-IT"/>
        </w:rPr>
      </w:pPr>
      <w:r w:rsidRPr="00AC67AB">
        <w:rPr>
          <w:rFonts w:ascii="Verdana" w:hAnsi="Verdana" w:cs="Calibri"/>
          <w:lang w:val="it-IT"/>
        </w:rPr>
        <w:t>indirizzo posta elettronica certificata (PEC): __________________________________</w:t>
      </w:r>
    </w:p>
    <w:p w14:paraId="3D489153" w14:textId="77777777" w:rsidR="00196AD8" w:rsidRPr="00AC67AB" w:rsidRDefault="00196AD8" w:rsidP="00196AD8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="Calibri"/>
        </w:rPr>
      </w:pPr>
      <w:r w:rsidRPr="00AC67AB">
        <w:rPr>
          <w:rFonts w:ascii="Verdana" w:hAnsi="Verdana" w:cs="Calibri"/>
          <w:lang w:val="it-IT"/>
        </w:rPr>
        <w:t>numero di telefono: _____________________________________________________,</w:t>
      </w:r>
    </w:p>
    <w:p w14:paraId="23FBF220" w14:textId="77777777" w:rsidR="00196AD8" w:rsidRPr="00AC67AB" w:rsidRDefault="00196AD8" w:rsidP="00196AD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Verdana" w:hAnsi="Verdana" w:cs="Calibri"/>
          <w:lang w:val="it-IT"/>
        </w:rPr>
      </w:pPr>
      <w:r w:rsidRPr="00AC67AB">
        <w:rPr>
          <w:rFonts w:ascii="Verdana" w:hAnsi="Verdana" w:cs="Calibri"/>
          <w:lang w:val="it-IT"/>
        </w:rPr>
        <w:t>autorizzando espressamente l’Istituzione scolastica all’utilizzo dei suddetti mezzi per effettuare le comunicazioni;</w:t>
      </w:r>
    </w:p>
    <w:p w14:paraId="1384685B" w14:textId="77777777" w:rsidR="00196AD8" w:rsidRPr="00AC67AB" w:rsidRDefault="00196AD8" w:rsidP="00196AD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Verdana" w:hAnsi="Verdana" w:cs="Calibri"/>
          <w:sz w:val="20"/>
          <w:szCs w:val="20"/>
        </w:rPr>
      </w:pPr>
      <w:r w:rsidRPr="00AC67AB">
        <w:rPr>
          <w:rFonts w:ascii="Verdana" w:hAnsi="Verdana" w:cs="Calibr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9A41D69" w14:textId="01C5E9EB" w:rsidR="00196AD8" w:rsidRPr="00AC67AB" w:rsidRDefault="00196AD8" w:rsidP="00196AD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Verdana" w:hAnsi="Verdana" w:cs="Calibri"/>
          <w:sz w:val="20"/>
          <w:szCs w:val="20"/>
        </w:rPr>
      </w:pPr>
      <w:r w:rsidRPr="00AC67AB">
        <w:rPr>
          <w:rFonts w:ascii="Verdana" w:hAnsi="Verdana" w:cs="Calibri"/>
          <w:sz w:val="20"/>
          <w:szCs w:val="20"/>
        </w:rPr>
        <w:t>di aver preso visione del Decreto</w:t>
      </w:r>
      <w:r w:rsidR="00AC67AB" w:rsidRPr="00AC67AB">
        <w:rPr>
          <w:rFonts w:ascii="Verdana" w:hAnsi="Verdana" w:cs="Calibri"/>
          <w:sz w:val="20"/>
          <w:szCs w:val="20"/>
        </w:rPr>
        <w:t xml:space="preserve"> del Ministero dell’Istruzione e del Merito n. 65 del 12 aprile 2023</w:t>
      </w:r>
      <w:r w:rsidRPr="00AC67AB">
        <w:rPr>
          <w:rFonts w:ascii="Verdana" w:hAnsi="Verdana" w:cs="Calibri"/>
          <w:sz w:val="20"/>
          <w:szCs w:val="20"/>
        </w:rPr>
        <w:t xml:space="preserve"> e dell’Avviso e di accettare tutte le condizioni ivi contenute;</w:t>
      </w:r>
    </w:p>
    <w:p w14:paraId="08092163" w14:textId="77777777" w:rsidR="00196AD8" w:rsidRPr="00AC67AB" w:rsidRDefault="00196AD8" w:rsidP="00196AD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Verdana" w:hAnsi="Verdana" w:cs="Calibri"/>
          <w:sz w:val="20"/>
          <w:szCs w:val="20"/>
        </w:rPr>
      </w:pPr>
      <w:r w:rsidRPr="00AC67AB">
        <w:rPr>
          <w:rFonts w:ascii="Verdana" w:hAnsi="Verdana" w:cs="Calibri"/>
          <w:sz w:val="20"/>
          <w:szCs w:val="20"/>
        </w:rPr>
        <w:t>di aver preso visione dell’informativa relativa alla privacy presente nell’avviso;</w:t>
      </w:r>
    </w:p>
    <w:p w14:paraId="61527714" w14:textId="77777777" w:rsidR="00196AD8" w:rsidRPr="00AC67AB" w:rsidRDefault="00196AD8" w:rsidP="00196AD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Verdana" w:hAnsi="Verdana" w:cs="Calibri"/>
          <w:sz w:val="20"/>
          <w:szCs w:val="20"/>
        </w:rPr>
      </w:pPr>
      <w:r w:rsidRPr="00AC67AB">
        <w:rPr>
          <w:rFonts w:ascii="Verdana" w:hAnsi="Verdana" w:cs="Calibr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3AF293C" w14:textId="77777777" w:rsidR="00196AD8" w:rsidRPr="00434CCF" w:rsidRDefault="00196AD8" w:rsidP="00196AD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Verdana" w:hAnsi="Verdana" w:cs="Calibri"/>
          <w:b/>
          <w:bCs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 xml:space="preserve">Ai fini della partecipazione alla procedura in oggetto, il/la sottoscritto/a </w:t>
      </w:r>
    </w:p>
    <w:p w14:paraId="61CDBD02" w14:textId="77777777" w:rsidR="00196AD8" w:rsidRPr="00434CCF" w:rsidRDefault="00196AD8" w:rsidP="00196AD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Verdana" w:hAnsi="Verdana" w:cs="Calibri"/>
          <w:b/>
          <w:bCs/>
          <w:sz w:val="20"/>
          <w:szCs w:val="20"/>
        </w:rPr>
      </w:pPr>
      <w:r w:rsidRPr="00434CCF">
        <w:rPr>
          <w:rFonts w:ascii="Verdana" w:hAnsi="Verdana" w:cs="Calibri"/>
          <w:b/>
          <w:bCs/>
          <w:sz w:val="20"/>
          <w:szCs w:val="20"/>
        </w:rPr>
        <w:t>DICHIARA ALTRESÌ</w:t>
      </w:r>
    </w:p>
    <w:p w14:paraId="2CD8EA3E" w14:textId="77777777" w:rsidR="00196AD8" w:rsidRPr="00434CCF" w:rsidRDefault="00196AD8" w:rsidP="00434CCF">
      <w:pPr>
        <w:tabs>
          <w:tab w:val="left" w:pos="426"/>
        </w:tabs>
        <w:spacing w:before="120" w:after="120" w:line="276" w:lineRule="auto"/>
        <w:jc w:val="both"/>
        <w:rPr>
          <w:rFonts w:ascii="Verdana" w:hAnsi="Verdana" w:cs="Calibri"/>
          <w:bCs/>
          <w:sz w:val="20"/>
          <w:szCs w:val="20"/>
        </w:rPr>
      </w:pPr>
      <w:r w:rsidRPr="00434CCF">
        <w:rPr>
          <w:rFonts w:ascii="Verdana" w:hAnsi="Verdana" w:cs="Calibri"/>
          <w:bCs/>
          <w:sz w:val="20"/>
          <w:szCs w:val="20"/>
        </w:rPr>
        <w:t xml:space="preserve">di possedere i requisiti di ammissione alla selezione in oggetto di cui all’Avviso e, nello specifico, di: </w:t>
      </w:r>
    </w:p>
    <w:p w14:paraId="189F114F" w14:textId="3A4E7EDC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 xml:space="preserve">avere la cittadinanza italiana o di uno degli Stati membri dell’Unione europea; </w:t>
      </w:r>
    </w:p>
    <w:p w14:paraId="2967D3CD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 xml:space="preserve">avere il godimento dei diritti civili e politici; </w:t>
      </w:r>
    </w:p>
    <w:p w14:paraId="0F35199F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>non essere stato escluso/a dall’elettorato politico attivo;</w:t>
      </w:r>
    </w:p>
    <w:p w14:paraId="03249A71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>possedere l’idoneità fisica allo svolgimento delle funzioni cui la presente procedura di selezione si riferisce;</w:t>
      </w:r>
    </w:p>
    <w:p w14:paraId="2E45A4F0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0D55465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 xml:space="preserve">non essere sottoposto/a </w:t>
      </w:r>
      <w:proofErr w:type="spellStart"/>
      <w:r w:rsidRPr="00434CCF">
        <w:rPr>
          <w:rFonts w:ascii="Verdana" w:hAnsi="Verdana" w:cs="Calibri"/>
          <w:sz w:val="20"/>
          <w:szCs w:val="20"/>
        </w:rPr>
        <w:t>a</w:t>
      </w:r>
      <w:proofErr w:type="spellEnd"/>
      <w:r w:rsidRPr="00434CCF">
        <w:rPr>
          <w:rFonts w:ascii="Verdana" w:hAnsi="Verdana" w:cs="Calibri"/>
          <w:sz w:val="20"/>
          <w:szCs w:val="20"/>
        </w:rPr>
        <w:t xml:space="preserve"> procedimenti penali [</w:t>
      </w:r>
      <w:r w:rsidRPr="00434CCF">
        <w:rPr>
          <w:rFonts w:ascii="Verdana" w:hAnsi="Verdana" w:cs="Calibri"/>
          <w:i/>
          <w:iCs/>
          <w:sz w:val="20"/>
          <w:szCs w:val="20"/>
          <w:highlight w:val="yellow"/>
        </w:rPr>
        <w:t>o se sì a quali</w:t>
      </w:r>
      <w:r w:rsidRPr="00434CCF">
        <w:rPr>
          <w:rFonts w:ascii="Verdana" w:hAnsi="Verdana" w:cs="Calibri"/>
          <w:sz w:val="20"/>
          <w:szCs w:val="20"/>
        </w:rPr>
        <w:t xml:space="preserve">]; </w:t>
      </w:r>
    </w:p>
    <w:p w14:paraId="531382ED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>non essere stato/a destituito/a o dispensato/a dall’impiego presso una Pubblica Amministrazione;</w:t>
      </w:r>
    </w:p>
    <w:p w14:paraId="2E92AEF1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>non essere stato/a dichiarato/a decaduto/a o licenziato/a da un impiego statale;</w:t>
      </w:r>
    </w:p>
    <w:p w14:paraId="4C4E1C28" w14:textId="77777777" w:rsidR="00196AD8" w:rsidRPr="00434CCF" w:rsidRDefault="00196AD8" w:rsidP="00196AD8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4B51A184" w14:textId="2EC000DD" w:rsidR="00C91C1B" w:rsidRPr="00C91C1B" w:rsidRDefault="00196AD8" w:rsidP="00C91C1B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="Verdana" w:hAnsi="Verdana" w:cs="Calibri"/>
          <w:sz w:val="20"/>
          <w:szCs w:val="20"/>
        </w:rPr>
      </w:pPr>
      <w:r w:rsidRPr="00434CCF">
        <w:rPr>
          <w:rFonts w:ascii="Verdana" w:hAnsi="Verdana" w:cs="Calibr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176304F9" w14:textId="77777777" w:rsidR="00C91C1B" w:rsidRPr="00C91C1B" w:rsidRDefault="00C91C1B" w:rsidP="00E1428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jc w:val="left"/>
        <w:rPr>
          <w:rFonts w:ascii="Verdana" w:hAnsi="Verdana" w:cs="Calibri"/>
          <w:sz w:val="20"/>
          <w:szCs w:val="20"/>
        </w:rPr>
      </w:pPr>
      <w:bookmarkStart w:id="6" w:name="_Hlk107862731"/>
      <w:r w:rsidRPr="00C91C1B">
        <w:rPr>
          <w:rFonts w:ascii="Verdana" w:hAnsi="Verdana" w:cs="Calibri"/>
          <w:sz w:val="20"/>
          <w:szCs w:val="20"/>
        </w:rPr>
        <w:lastRenderedPageBreak/>
        <w:t xml:space="preserve">in ottemperanza all’art. 53, c. 14, del </w:t>
      </w:r>
      <w:proofErr w:type="spellStart"/>
      <w:r w:rsidRPr="00C91C1B">
        <w:rPr>
          <w:rFonts w:ascii="Verdana" w:hAnsi="Verdana" w:cs="Calibri"/>
          <w:sz w:val="20"/>
          <w:szCs w:val="20"/>
        </w:rPr>
        <w:t>D.Lgs.</w:t>
      </w:r>
      <w:proofErr w:type="spellEnd"/>
      <w:r w:rsidRPr="00C91C1B">
        <w:rPr>
          <w:rFonts w:ascii="Verdana" w:hAnsi="Verdana" w:cs="Calibri"/>
          <w:sz w:val="20"/>
          <w:szCs w:val="20"/>
        </w:rPr>
        <w:t xml:space="preserve"> 165/2001:</w:t>
      </w:r>
    </w:p>
    <w:p w14:paraId="4CC27D8D" w14:textId="77777777" w:rsidR="00C91C1B" w:rsidRPr="00C91C1B" w:rsidRDefault="00C91C1B" w:rsidP="00E1428E">
      <w:pPr>
        <w:pStyle w:val="Comma"/>
        <w:numPr>
          <w:ilvl w:val="1"/>
          <w:numId w:val="1"/>
        </w:numPr>
        <w:spacing w:before="120" w:after="120" w:line="276" w:lineRule="auto"/>
        <w:contextualSpacing w:val="0"/>
        <w:jc w:val="left"/>
        <w:rPr>
          <w:rFonts w:ascii="Verdana" w:hAnsi="Verdana" w:cs="Calibri"/>
          <w:sz w:val="20"/>
          <w:szCs w:val="20"/>
        </w:rPr>
      </w:pPr>
      <w:r w:rsidRPr="00C91C1B">
        <w:rPr>
          <w:rFonts w:ascii="Verdana" w:hAnsi="Verdana" w:cs="Calibri"/>
          <w:sz w:val="20"/>
          <w:szCs w:val="20"/>
        </w:rPr>
        <w:t>l’insussistenza di situazioni, anche potenziali, di conflitto di interesse relativamente a se stesso, nonché a coniuge, conviventi, parenti, affini entro il secondo grado</w:t>
      </w:r>
    </w:p>
    <w:p w14:paraId="5C5773CC" w14:textId="77777777" w:rsidR="00C91C1B" w:rsidRPr="00C91C1B" w:rsidRDefault="00C91C1B" w:rsidP="00E1428E">
      <w:pPr>
        <w:pStyle w:val="Comma"/>
        <w:numPr>
          <w:ilvl w:val="1"/>
          <w:numId w:val="1"/>
        </w:numPr>
        <w:spacing w:before="120" w:after="120" w:line="276" w:lineRule="auto"/>
        <w:contextualSpacing w:val="0"/>
        <w:jc w:val="left"/>
        <w:rPr>
          <w:rFonts w:ascii="Verdana" w:hAnsi="Verdana" w:cs="Calibri"/>
          <w:sz w:val="20"/>
          <w:szCs w:val="20"/>
        </w:rPr>
      </w:pPr>
      <w:r w:rsidRPr="00C91C1B">
        <w:rPr>
          <w:rFonts w:ascii="Verdana" w:hAnsi="Verdana"/>
          <w:sz w:val="20"/>
          <w:szCs w:val="20"/>
        </w:rPr>
        <w:t xml:space="preserve">di non presentare altre cause di incompatibilità a svolgere prestazioni di consulenza nell’interesse della scuola; </w:t>
      </w:r>
    </w:p>
    <w:p w14:paraId="22023054" w14:textId="77777777" w:rsidR="00C91C1B" w:rsidRPr="00C91C1B" w:rsidRDefault="00C91C1B" w:rsidP="00E1428E">
      <w:pPr>
        <w:pStyle w:val="Comma"/>
        <w:numPr>
          <w:ilvl w:val="1"/>
          <w:numId w:val="1"/>
        </w:numPr>
        <w:spacing w:before="120" w:after="120" w:line="276" w:lineRule="auto"/>
        <w:contextualSpacing w:val="0"/>
        <w:jc w:val="left"/>
        <w:rPr>
          <w:rFonts w:ascii="Verdana" w:hAnsi="Verdana" w:cs="Calibri"/>
          <w:sz w:val="20"/>
          <w:szCs w:val="20"/>
        </w:rPr>
      </w:pPr>
      <w:r w:rsidRPr="00C91C1B">
        <w:rPr>
          <w:rFonts w:ascii="Verdana" w:hAnsi="Verdana"/>
          <w:sz w:val="20"/>
          <w:szCs w:val="20"/>
        </w:rPr>
        <w:t xml:space="preserve">di astenersi dal partecipare, nell’ambito dell’istituto, all'adozione di decisioni o ad attività che possano coinvolgere interessi propri, ovvero di suoi parenti affini entro il secondo grado, del coniuge o di conviventi oppure di persone con le quali abbia rapporti di frequentazione abituale, ovvero, di soggetti od organizzazioni con cui abbia causa pendente o grave inimicizia o rapporti di credito o debito significativi, ovvero di soggetti od organizzazioni di cui sia tutore, curatore, procuratore o agente, ovvero di enti, associazioni anche non riconosciute, comitati, società o stabilimenti di cui egli sia amministratore o gerente o dirigente, e in ogni altro caso; </w:t>
      </w:r>
    </w:p>
    <w:p w14:paraId="42D8EF59" w14:textId="4CBD5BF0" w:rsidR="00C91C1B" w:rsidRPr="00E1428E" w:rsidRDefault="00C91C1B" w:rsidP="00E1428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jc w:val="left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Di essere in possesso dei seguenti titoli valutabili </w:t>
      </w:r>
      <w:r w:rsidRPr="00C91C1B">
        <w:rPr>
          <w:rFonts w:ascii="Verdana" w:hAnsi="Verdana" w:cs="Calibri"/>
          <w:b/>
          <w:bCs/>
          <w:sz w:val="20"/>
          <w:szCs w:val="20"/>
          <w:u w:val="single"/>
        </w:rPr>
        <w:t>come da curriculum vitae allegato</w:t>
      </w:r>
      <w:r>
        <w:rPr>
          <w:rFonts w:ascii="Verdana" w:hAnsi="Verdana" w:cs="Calibri"/>
          <w:b/>
          <w:bCs/>
          <w:sz w:val="20"/>
          <w:szCs w:val="20"/>
        </w:rPr>
        <w:t>:</w:t>
      </w:r>
    </w:p>
    <w:p w14:paraId="7E890D30" w14:textId="77777777" w:rsidR="00E1428E" w:rsidRPr="000D0481" w:rsidRDefault="00E1428E" w:rsidP="00E1428E">
      <w:pPr>
        <w:pStyle w:val="Comma"/>
        <w:numPr>
          <w:ilvl w:val="0"/>
          <w:numId w:val="0"/>
        </w:numPr>
        <w:spacing w:before="120" w:after="120" w:line="276" w:lineRule="auto"/>
        <w:ind w:left="357"/>
        <w:contextualSpacing w:val="0"/>
        <w:jc w:val="left"/>
        <w:rPr>
          <w:rFonts w:ascii="Verdana" w:hAnsi="Verdana" w:cs="Calibri"/>
          <w:sz w:val="20"/>
          <w:szCs w:val="20"/>
        </w:rPr>
      </w:pPr>
    </w:p>
    <w:tbl>
      <w:tblPr>
        <w:tblW w:w="10643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5"/>
        <w:gridCol w:w="2852"/>
        <w:gridCol w:w="2422"/>
        <w:gridCol w:w="710"/>
        <w:gridCol w:w="390"/>
        <w:gridCol w:w="1154"/>
        <w:gridCol w:w="1570"/>
      </w:tblGrid>
      <w:tr w:rsidR="00534FE7" w14:paraId="4F593D3B" w14:textId="77777777" w:rsidTr="00E1428E">
        <w:trPr>
          <w:trHeight w:val="1176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456BA8F3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E3D55DB" w14:textId="77777777" w:rsidR="00534FE7" w:rsidRDefault="00534FE7" w:rsidP="00DB32EB">
            <w:pPr>
              <w:pStyle w:val="TableParagraph"/>
              <w:kinsoku w:val="0"/>
              <w:overflowPunct w:val="0"/>
              <w:spacing w:before="208"/>
              <w:rPr>
                <w:sz w:val="18"/>
                <w:szCs w:val="18"/>
              </w:rPr>
            </w:pPr>
          </w:p>
          <w:p w14:paraId="22139BC3" w14:textId="77777777" w:rsidR="00534FE7" w:rsidRDefault="00534FE7" w:rsidP="00DB32EB">
            <w:pPr>
              <w:pStyle w:val="TableParagraph"/>
              <w:kinsoku w:val="0"/>
              <w:overflowPunct w:val="0"/>
              <w:ind w:left="32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SETTORE</w:t>
            </w:r>
          </w:p>
        </w:tc>
        <w:tc>
          <w:tcPr>
            <w:tcW w:w="2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654B3C36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251E28C" w14:textId="77777777" w:rsidR="00534FE7" w:rsidRDefault="00534FE7" w:rsidP="00DB32EB">
            <w:pPr>
              <w:pStyle w:val="TableParagraph"/>
              <w:kinsoku w:val="0"/>
              <w:overflowPunct w:val="0"/>
              <w:spacing w:before="208"/>
              <w:rPr>
                <w:sz w:val="18"/>
                <w:szCs w:val="18"/>
              </w:rPr>
            </w:pPr>
          </w:p>
          <w:p w14:paraId="6A6CE328" w14:textId="77777777" w:rsidR="00534FE7" w:rsidRDefault="00534FE7" w:rsidP="00DB32EB">
            <w:pPr>
              <w:pStyle w:val="TableParagraph"/>
              <w:kinsoku w:val="0"/>
              <w:overflowPunct w:val="0"/>
              <w:ind w:left="20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TITOLI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6E536E9D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1C76B42" w14:textId="77777777" w:rsidR="00534FE7" w:rsidRDefault="00534FE7" w:rsidP="00DB32EB">
            <w:pPr>
              <w:pStyle w:val="TableParagraph"/>
              <w:kinsoku w:val="0"/>
              <w:overflowPunct w:val="0"/>
              <w:spacing w:before="208"/>
              <w:rPr>
                <w:sz w:val="18"/>
                <w:szCs w:val="18"/>
              </w:rPr>
            </w:pPr>
          </w:p>
          <w:p w14:paraId="2A6A7DF2" w14:textId="77777777" w:rsidR="00534FE7" w:rsidRDefault="00534FE7" w:rsidP="00DB32EB">
            <w:pPr>
              <w:pStyle w:val="TableParagraph"/>
              <w:kinsoku w:val="0"/>
              <w:overflowPunct w:val="0"/>
              <w:ind w:left="111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PUNTI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526E84E1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4EC8F04" w14:textId="77777777" w:rsidR="00534FE7" w:rsidRDefault="00534FE7" w:rsidP="00DB32EB">
            <w:pPr>
              <w:pStyle w:val="TableParagraph"/>
              <w:kinsoku w:val="0"/>
              <w:overflowPunct w:val="0"/>
              <w:spacing w:before="208"/>
              <w:rPr>
                <w:sz w:val="18"/>
                <w:szCs w:val="18"/>
              </w:rPr>
            </w:pPr>
          </w:p>
          <w:p w14:paraId="32378025" w14:textId="77777777" w:rsidR="00534FE7" w:rsidRDefault="00534FE7" w:rsidP="00DB32EB">
            <w:pPr>
              <w:pStyle w:val="TableParagraph"/>
              <w:kinsoku w:val="0"/>
              <w:overflowPunct w:val="0"/>
              <w:ind w:left="177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MAX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163BD04E" w14:textId="77777777" w:rsidR="00534FE7" w:rsidRDefault="00534FE7" w:rsidP="00DB32EB">
            <w:pPr>
              <w:pStyle w:val="TableParagraph"/>
              <w:kinsoku w:val="0"/>
              <w:overflowPunct w:val="0"/>
              <w:spacing w:before="158"/>
              <w:rPr>
                <w:sz w:val="18"/>
                <w:szCs w:val="18"/>
              </w:rPr>
            </w:pPr>
          </w:p>
          <w:p w14:paraId="0FB2F10B" w14:textId="77777777" w:rsidR="00534FE7" w:rsidRDefault="00534FE7" w:rsidP="00DB32EB">
            <w:pPr>
              <w:pStyle w:val="TableParagraph"/>
              <w:kinsoku w:val="0"/>
              <w:overflowPunct w:val="0"/>
              <w:spacing w:line="261" w:lineRule="auto"/>
              <w:ind w:left="269" w:firstLine="7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Parte</w:t>
            </w:r>
            <w:r>
              <w:rPr>
                <w:b/>
                <w:bCs/>
                <w:spacing w:val="-18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per</w:t>
            </w:r>
            <w:r>
              <w:rPr>
                <w:b/>
                <w:bCs/>
                <w:spacing w:val="-16"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il </w:t>
            </w:r>
            <w:r>
              <w:rPr>
                <w:b/>
                <w:bCs/>
                <w:spacing w:val="-4"/>
                <w:sz w:val="18"/>
                <w:szCs w:val="18"/>
              </w:rPr>
              <w:t>dichiarante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5ED5E905" w14:textId="16E87FE5" w:rsidR="00534FE7" w:rsidRDefault="00534FE7" w:rsidP="00DB32EB">
            <w:pPr>
              <w:pStyle w:val="TableParagraph"/>
              <w:kinsoku w:val="0"/>
              <w:overflowPunct w:val="0"/>
              <w:spacing w:before="49" w:line="242" w:lineRule="auto"/>
              <w:ind w:left="131" w:right="97" w:firstLine="47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 xml:space="preserve">Parte riservata </w:t>
            </w:r>
            <w:r w:rsidR="00E1428E">
              <w:rPr>
                <w:b/>
                <w:bCs/>
                <w:spacing w:val="-4"/>
                <w:sz w:val="18"/>
                <w:szCs w:val="18"/>
              </w:rPr>
              <w:t>alla commission</w:t>
            </w:r>
            <w:r>
              <w:rPr>
                <w:b/>
                <w:bCs/>
                <w:spacing w:val="-10"/>
                <w:sz w:val="18"/>
                <w:szCs w:val="18"/>
              </w:rPr>
              <w:t>e</w:t>
            </w:r>
          </w:p>
        </w:tc>
      </w:tr>
      <w:tr w:rsidR="00534FE7" w14:paraId="106E53A7" w14:textId="77777777" w:rsidTr="00E1428E">
        <w:trPr>
          <w:trHeight w:val="290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2D8EE729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5E46EADB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61ACC107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3B7611D8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3B975F50" w14:textId="77777777" w:rsidR="00534FE7" w:rsidRDefault="00534FE7" w:rsidP="00DB32EB">
            <w:pPr>
              <w:pStyle w:val="TableParagraph"/>
              <w:kinsoku w:val="0"/>
              <w:overflowPunct w:val="0"/>
              <w:spacing w:before="50"/>
              <w:ind w:left="24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EF"/>
          </w:tcPr>
          <w:p w14:paraId="393063B8" w14:textId="77777777" w:rsidR="00534FE7" w:rsidRDefault="00534FE7" w:rsidP="00DB32EB">
            <w:pPr>
              <w:pStyle w:val="TableParagraph"/>
              <w:kinsoku w:val="0"/>
              <w:overflowPunct w:val="0"/>
              <w:spacing w:before="50"/>
              <w:ind w:left="455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Punti</w:t>
            </w:r>
          </w:p>
        </w:tc>
      </w:tr>
      <w:tr w:rsidR="00534FE7" w14:paraId="69D6F426" w14:textId="77777777" w:rsidTr="00E1428E">
        <w:trPr>
          <w:trHeight w:val="408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8BDDEB" w14:textId="77777777" w:rsidR="00534FE7" w:rsidRDefault="00534FE7" w:rsidP="00DB32EB">
            <w:pPr>
              <w:pStyle w:val="TableParagraph"/>
              <w:kinsoku w:val="0"/>
              <w:overflowPunct w:val="0"/>
              <w:spacing w:before="186" w:line="202" w:lineRule="exact"/>
              <w:ind w:left="79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TITOLO</w:t>
            </w:r>
            <w:r>
              <w:rPr>
                <w:b/>
                <w:bCs/>
                <w:spacing w:val="-5"/>
                <w:sz w:val="18"/>
                <w:szCs w:val="18"/>
              </w:rPr>
              <w:t xml:space="preserve"> DI</w:t>
            </w:r>
          </w:p>
        </w:tc>
        <w:tc>
          <w:tcPr>
            <w:tcW w:w="2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7FA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1A7DAB5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F7DF07A" w14:textId="77777777" w:rsidR="00534FE7" w:rsidRDefault="00534FE7" w:rsidP="00DB32EB">
            <w:pPr>
              <w:pStyle w:val="TableParagraph"/>
              <w:kinsoku w:val="0"/>
              <w:overflowPunct w:val="0"/>
              <w:spacing w:before="46"/>
              <w:rPr>
                <w:sz w:val="18"/>
                <w:szCs w:val="18"/>
              </w:rPr>
            </w:pPr>
          </w:p>
          <w:p w14:paraId="3D7F3DEE" w14:textId="77777777" w:rsidR="00534FE7" w:rsidRDefault="00534FE7" w:rsidP="00DB32EB">
            <w:pPr>
              <w:pStyle w:val="TableParagraph"/>
              <w:kinsoku w:val="0"/>
              <w:overflowPunct w:val="0"/>
              <w:ind w:left="76" w:right="87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A.1 – LAUREA VECCHIO/ </w:t>
            </w:r>
            <w:r>
              <w:rPr>
                <w:spacing w:val="-2"/>
                <w:sz w:val="18"/>
                <w:szCs w:val="18"/>
              </w:rPr>
              <w:t>NUOVO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ORDINAMENTO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in</w:t>
            </w:r>
          </w:p>
          <w:p w14:paraId="5577AEFC" w14:textId="77777777" w:rsidR="00534FE7" w:rsidRDefault="00534FE7" w:rsidP="00DB32EB">
            <w:pPr>
              <w:pStyle w:val="TableParagraph"/>
              <w:kinsoku w:val="0"/>
              <w:overflowPunct w:val="0"/>
              <w:spacing w:line="242" w:lineRule="auto"/>
              <w:ind w:left="76" w:right="87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Lingue straniere oppure </w:t>
            </w:r>
            <w:r>
              <w:rPr>
                <w:spacing w:val="-2"/>
                <w:sz w:val="18"/>
                <w:szCs w:val="18"/>
              </w:rPr>
              <w:t>afferente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(inglese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italiano </w:t>
            </w:r>
            <w:r>
              <w:rPr>
                <w:spacing w:val="-4"/>
                <w:sz w:val="18"/>
                <w:szCs w:val="18"/>
              </w:rPr>
              <w:t>L2)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E1B2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55EF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6709DC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9626B21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FB4D0E3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6BE96FD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8B351EE" w14:textId="77777777" w:rsidR="00534FE7" w:rsidRDefault="00534FE7" w:rsidP="00DB32EB">
            <w:pPr>
              <w:pStyle w:val="TableParagraph"/>
              <w:kinsoku w:val="0"/>
              <w:overflowPunct w:val="0"/>
              <w:spacing w:before="130"/>
              <w:rPr>
                <w:sz w:val="18"/>
                <w:szCs w:val="18"/>
              </w:rPr>
            </w:pPr>
          </w:p>
          <w:p w14:paraId="425B187D" w14:textId="77777777" w:rsidR="00534FE7" w:rsidRDefault="00534FE7" w:rsidP="00DB32EB">
            <w:pPr>
              <w:pStyle w:val="TableParagraph"/>
              <w:kinsoku w:val="0"/>
              <w:overflowPunct w:val="0"/>
              <w:ind w:left="277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20</w:t>
            </w:r>
          </w:p>
        </w:tc>
        <w:tc>
          <w:tcPr>
            <w:tcW w:w="1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74502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3025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543C0800" w14:textId="77777777" w:rsidTr="00E1428E">
        <w:trPr>
          <w:trHeight w:val="235"/>
        </w:trPr>
        <w:tc>
          <w:tcPr>
            <w:tcW w:w="154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661478B" w14:textId="77777777" w:rsidR="00534FE7" w:rsidRDefault="00534FE7" w:rsidP="00DB32EB">
            <w:pPr>
              <w:pStyle w:val="TableParagraph"/>
              <w:kinsoku w:val="0"/>
              <w:overflowPunct w:val="0"/>
              <w:spacing w:before="3" w:line="212" w:lineRule="exact"/>
              <w:ind w:left="79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STUDIO</w:t>
            </w:r>
          </w:p>
        </w:tc>
        <w:tc>
          <w:tcPr>
            <w:tcW w:w="2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955D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B99F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E261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6001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EC1D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</w:tr>
      <w:tr w:rsidR="00534FE7" w14:paraId="20F44E09" w14:textId="77777777" w:rsidTr="00E1428E">
        <w:trPr>
          <w:trHeight w:val="1607"/>
        </w:trPr>
        <w:tc>
          <w:tcPr>
            <w:tcW w:w="154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0BBE52" w14:textId="77777777" w:rsidR="00534FE7" w:rsidRDefault="00534FE7" w:rsidP="00DB32EB">
            <w:pPr>
              <w:pStyle w:val="TableParagraph"/>
              <w:kinsoku w:val="0"/>
              <w:overflowPunct w:val="0"/>
              <w:spacing w:before="13" w:line="242" w:lineRule="auto"/>
              <w:ind w:left="79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pacing w:val="-2"/>
                <w:sz w:val="18"/>
                <w:szCs w:val="18"/>
              </w:rPr>
              <w:t>(attinenti</w:t>
            </w:r>
            <w:r>
              <w:rPr>
                <w:i/>
                <w:iCs/>
                <w:spacing w:val="-16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>ai percorsi formativi)</w:t>
            </w:r>
          </w:p>
          <w:p w14:paraId="43910CDB" w14:textId="77777777" w:rsidR="00534FE7" w:rsidRDefault="00534FE7" w:rsidP="00DB32EB">
            <w:pPr>
              <w:pStyle w:val="TableParagraph"/>
              <w:kinsoku w:val="0"/>
              <w:overflowPunct w:val="0"/>
              <w:spacing w:before="33"/>
              <w:rPr>
                <w:sz w:val="18"/>
                <w:szCs w:val="18"/>
              </w:rPr>
            </w:pPr>
          </w:p>
          <w:p w14:paraId="2EA708D3" w14:textId="77777777" w:rsidR="00534FE7" w:rsidRDefault="00534FE7" w:rsidP="00DB32EB">
            <w:pPr>
              <w:pStyle w:val="TableParagraph"/>
              <w:kinsoku w:val="0"/>
              <w:overflowPunct w:val="0"/>
              <w:spacing w:line="220" w:lineRule="atLeast"/>
              <w:ind w:left="79" w:right="11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Si</w:t>
            </w:r>
            <w:r>
              <w:rPr>
                <w:i/>
                <w:iCs/>
                <w:spacing w:val="-16"/>
                <w:sz w:val="18"/>
                <w:szCs w:val="18"/>
                <w:u w:val="single"/>
              </w:rPr>
              <w:t xml:space="preserve"> </w:t>
            </w:r>
            <w:r>
              <w:rPr>
                <w:i/>
                <w:iCs/>
                <w:sz w:val="18"/>
                <w:szCs w:val="18"/>
                <w:u w:val="single"/>
              </w:rPr>
              <w:t>valuta</w:t>
            </w:r>
            <w:r>
              <w:rPr>
                <w:i/>
                <w:iCs/>
                <w:spacing w:val="-16"/>
                <w:sz w:val="18"/>
                <w:szCs w:val="18"/>
                <w:u w:val="single"/>
              </w:rPr>
              <w:t xml:space="preserve"> </w:t>
            </w:r>
            <w:r>
              <w:rPr>
                <w:i/>
                <w:iCs/>
                <w:sz w:val="18"/>
                <w:szCs w:val="18"/>
                <w:u w:val="single"/>
              </w:rPr>
              <w:t>solo</w:t>
            </w:r>
            <w:r>
              <w:rPr>
                <w:i/>
                <w:iCs/>
                <w:spacing w:val="-16"/>
                <w:sz w:val="18"/>
                <w:szCs w:val="18"/>
                <w:u w:val="single"/>
              </w:rPr>
              <w:t xml:space="preserve"> </w:t>
            </w:r>
            <w:r>
              <w:rPr>
                <w:i/>
                <w:iCs/>
                <w:sz w:val="18"/>
                <w:szCs w:val="18"/>
                <w:u w:val="single"/>
              </w:rPr>
              <w:t>il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  <w:u w:val="single"/>
              </w:rPr>
              <w:t>titolo di studio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  <w:u w:val="single"/>
              </w:rPr>
              <w:t>di livello più</w:t>
            </w:r>
          </w:p>
        </w:tc>
        <w:tc>
          <w:tcPr>
            <w:tcW w:w="2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4345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85E1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0472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5F0F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8D88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</w:tr>
      <w:tr w:rsidR="00534FE7" w14:paraId="31BB4933" w14:textId="77777777" w:rsidTr="00E1428E">
        <w:trPr>
          <w:trHeight w:val="407"/>
        </w:trPr>
        <w:tc>
          <w:tcPr>
            <w:tcW w:w="154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6883" w14:textId="77777777" w:rsidR="00534FE7" w:rsidRDefault="00534FE7" w:rsidP="00DB32EB">
            <w:pPr>
              <w:pStyle w:val="TableParagraph"/>
              <w:kinsoku w:val="0"/>
              <w:overflowPunct w:val="0"/>
              <w:spacing w:before="12"/>
              <w:ind w:left="79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pacing w:val="-2"/>
                <w:sz w:val="18"/>
                <w:szCs w:val="18"/>
                <w:u w:val="single"/>
              </w:rPr>
              <w:t>elevato</w:t>
            </w:r>
          </w:p>
        </w:tc>
        <w:tc>
          <w:tcPr>
            <w:tcW w:w="2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6119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F16C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8118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4CC9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9768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</w:tr>
      <w:tr w:rsidR="00534FE7" w14:paraId="21B96FD5" w14:textId="77777777" w:rsidTr="00E1428E">
        <w:trPr>
          <w:trHeight w:val="269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E9E3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AACB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784F50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2B7F73D" w14:textId="77777777" w:rsidR="00534FE7" w:rsidRDefault="00534FE7" w:rsidP="00DB32EB">
            <w:pPr>
              <w:pStyle w:val="TableParagraph"/>
              <w:kinsoku w:val="0"/>
              <w:overflowPunct w:val="0"/>
              <w:spacing w:before="138"/>
              <w:rPr>
                <w:sz w:val="18"/>
                <w:szCs w:val="18"/>
              </w:rPr>
            </w:pPr>
          </w:p>
          <w:p w14:paraId="0694AAC4" w14:textId="77777777" w:rsidR="00534FE7" w:rsidRDefault="00534FE7" w:rsidP="00DB32EB">
            <w:pPr>
              <w:pStyle w:val="TableParagraph"/>
              <w:kinsoku w:val="0"/>
              <w:overflowPunct w:val="0"/>
              <w:spacing w:line="218" w:lineRule="exact"/>
              <w:ind w:left="76"/>
              <w:rPr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>A.2-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LAUREA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TRIENNALE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5"/>
                <w:sz w:val="18"/>
                <w:szCs w:val="18"/>
              </w:rPr>
              <w:t>in</w:t>
            </w:r>
            <w:proofErr w:type="spellEnd"/>
          </w:p>
          <w:p w14:paraId="1067DF3F" w14:textId="77777777" w:rsidR="00534FE7" w:rsidRDefault="00534FE7" w:rsidP="00DB32EB">
            <w:pPr>
              <w:pStyle w:val="TableParagraph"/>
              <w:kinsoku w:val="0"/>
              <w:overflowPunct w:val="0"/>
              <w:spacing w:line="242" w:lineRule="auto"/>
              <w:ind w:left="76" w:right="87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Lingue straniere oppure </w:t>
            </w:r>
            <w:r>
              <w:rPr>
                <w:spacing w:val="-2"/>
                <w:sz w:val="18"/>
                <w:szCs w:val="18"/>
              </w:rPr>
              <w:t>afferente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(inglese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italiano </w:t>
            </w:r>
            <w:r>
              <w:rPr>
                <w:spacing w:val="-4"/>
                <w:sz w:val="18"/>
                <w:szCs w:val="18"/>
              </w:rPr>
              <w:t>L2)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36A5" w14:textId="77777777" w:rsidR="00534FE7" w:rsidRDefault="00534FE7" w:rsidP="00DB32EB">
            <w:pPr>
              <w:pStyle w:val="TableParagraph"/>
              <w:kinsoku w:val="0"/>
              <w:overflowPunct w:val="0"/>
              <w:spacing w:before="83"/>
              <w:ind w:left="186"/>
              <w:rPr>
                <w:rFonts w:ascii="Arial" w:hAnsi="Arial" w:cs="Arial"/>
                <w:spacing w:val="-10"/>
                <w:sz w:val="18"/>
                <w:szCs w:val="18"/>
              </w:rPr>
            </w:pPr>
            <w:r>
              <w:rPr>
                <w:rFonts w:ascii="Arial" w:hAnsi="Arial" w:cs="Arial"/>
                <w:spacing w:val="-10"/>
                <w:sz w:val="18"/>
                <w:szCs w:val="18"/>
              </w:rPr>
              <w:t>•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5213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ACE7FBE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F075186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6CF4FAE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A30A36D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6FA3E93" w14:textId="77777777" w:rsidR="00534FE7" w:rsidRDefault="00534FE7" w:rsidP="00DB32EB">
            <w:pPr>
              <w:pStyle w:val="TableParagraph"/>
              <w:kinsoku w:val="0"/>
              <w:overflowPunct w:val="0"/>
              <w:spacing w:before="131"/>
              <w:rPr>
                <w:sz w:val="18"/>
                <w:szCs w:val="18"/>
              </w:rPr>
            </w:pPr>
          </w:p>
          <w:p w14:paraId="593F6D29" w14:textId="77777777" w:rsidR="00534FE7" w:rsidRDefault="00534FE7" w:rsidP="00DB32EB">
            <w:pPr>
              <w:pStyle w:val="TableParagraph"/>
              <w:kinsoku w:val="0"/>
              <w:overflowPunct w:val="0"/>
              <w:ind w:left="115" w:right="13"/>
              <w:jc w:val="center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10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9CF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0FE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0959EDEB" w14:textId="77777777" w:rsidTr="00E1428E">
        <w:trPr>
          <w:trHeight w:val="26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008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E9596E2" w14:textId="77777777" w:rsidR="00534FE7" w:rsidRDefault="00534FE7" w:rsidP="00DB32EB">
            <w:pPr>
              <w:pStyle w:val="TableParagraph"/>
              <w:kinsoku w:val="0"/>
              <w:overflowPunct w:val="0"/>
              <w:spacing w:before="15"/>
              <w:rPr>
                <w:sz w:val="18"/>
                <w:szCs w:val="18"/>
              </w:rPr>
            </w:pPr>
          </w:p>
          <w:p w14:paraId="5BCA3364" w14:textId="77777777" w:rsidR="00534FE7" w:rsidRDefault="00534FE7" w:rsidP="00DB32EB">
            <w:pPr>
              <w:pStyle w:val="TableParagraph"/>
              <w:kinsoku w:val="0"/>
              <w:overflowPunct w:val="0"/>
              <w:spacing w:line="259" w:lineRule="auto"/>
              <w:ind w:left="8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B) ALTRI </w:t>
            </w:r>
            <w:r>
              <w:rPr>
                <w:b/>
                <w:bCs/>
                <w:spacing w:val="-2"/>
                <w:sz w:val="18"/>
                <w:szCs w:val="18"/>
              </w:rPr>
              <w:t>TITOLI</w:t>
            </w:r>
            <w:r>
              <w:rPr>
                <w:b/>
                <w:bCs/>
                <w:spacing w:val="-16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DI STUDIO</w:t>
            </w:r>
          </w:p>
          <w:p w14:paraId="7722749E" w14:textId="77777777" w:rsidR="00534FE7" w:rsidRDefault="00534FE7" w:rsidP="00DB32EB">
            <w:pPr>
              <w:pStyle w:val="TableParagraph"/>
              <w:kinsoku w:val="0"/>
              <w:overflowPunct w:val="0"/>
              <w:ind w:left="80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pacing w:val="-2"/>
                <w:sz w:val="18"/>
                <w:szCs w:val="18"/>
              </w:rPr>
              <w:t>(attinenti</w:t>
            </w:r>
            <w:r>
              <w:rPr>
                <w:i/>
                <w:iCs/>
                <w:spacing w:val="-16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>ai percorsi formativi)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FE0C3CF" w14:textId="77777777" w:rsidR="00534FE7" w:rsidRDefault="00534FE7" w:rsidP="00DB32EB">
            <w:pPr>
              <w:pStyle w:val="TableParagraph"/>
              <w:kinsoku w:val="0"/>
              <w:overflowPunct w:val="0"/>
              <w:spacing w:before="30" w:line="212" w:lineRule="exact"/>
              <w:ind w:left="76"/>
              <w:rPr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>B.1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CORSO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DI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EA7C" w14:textId="77777777" w:rsidR="00534FE7" w:rsidRDefault="00534FE7" w:rsidP="00DB32EB">
            <w:pPr>
              <w:pStyle w:val="TableParagraph"/>
              <w:kinsoku w:val="0"/>
              <w:overflowPunct w:val="0"/>
              <w:spacing w:before="66"/>
              <w:rPr>
                <w:sz w:val="18"/>
                <w:szCs w:val="18"/>
              </w:rPr>
            </w:pPr>
          </w:p>
          <w:p w14:paraId="596494DA" w14:textId="77777777" w:rsidR="00534FE7" w:rsidRDefault="00534FE7" w:rsidP="00DB32EB">
            <w:pPr>
              <w:pStyle w:val="TableParagraph"/>
              <w:kinsoku w:val="0"/>
              <w:overflowPunct w:val="0"/>
              <w:ind w:left="79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(per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corso)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4824" w14:textId="77777777" w:rsidR="00534FE7" w:rsidRDefault="00534FE7" w:rsidP="00DB32EB">
            <w:pPr>
              <w:pStyle w:val="TableParagraph"/>
              <w:kinsoku w:val="0"/>
              <w:overflowPunct w:val="0"/>
              <w:spacing w:before="66"/>
              <w:rPr>
                <w:sz w:val="18"/>
                <w:szCs w:val="18"/>
              </w:rPr>
            </w:pPr>
          </w:p>
          <w:p w14:paraId="196F317F" w14:textId="77777777" w:rsidR="00534FE7" w:rsidRDefault="00534FE7" w:rsidP="00DB32EB">
            <w:pPr>
              <w:pStyle w:val="TableParagraph"/>
              <w:kinsoku w:val="0"/>
              <w:overflowPunct w:val="0"/>
              <w:ind w:left="343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2</w:t>
            </w:r>
          </w:p>
        </w:tc>
        <w:tc>
          <w:tcPr>
            <w:tcW w:w="1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9341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0558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2BF240C7" w14:textId="77777777" w:rsidTr="00E1428E">
        <w:trPr>
          <w:trHeight w:val="487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07E4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A686" w14:textId="77777777" w:rsidR="00534FE7" w:rsidRDefault="00534FE7" w:rsidP="00DB32EB">
            <w:pPr>
              <w:pStyle w:val="TableParagraph"/>
              <w:kinsoku w:val="0"/>
              <w:overflowPunct w:val="0"/>
              <w:spacing w:line="234" w:lineRule="exact"/>
              <w:ind w:left="76" w:right="87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SPECIALIZZAZIONE/PERFEZI </w:t>
            </w:r>
            <w:r>
              <w:rPr>
                <w:sz w:val="18"/>
                <w:szCs w:val="18"/>
              </w:rPr>
              <w:t>ONAMENTO POST-LAUREA</w:t>
            </w: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1D5A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C1CA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2FC8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FDD9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</w:tr>
      <w:tr w:rsidR="00534FE7" w14:paraId="04F2F4AB" w14:textId="77777777" w:rsidTr="00E1428E">
        <w:trPr>
          <w:trHeight w:val="1197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EF0F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C0F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D3E2F4D" w14:textId="77777777" w:rsidR="00534FE7" w:rsidRDefault="00534FE7" w:rsidP="00DB32EB">
            <w:pPr>
              <w:pStyle w:val="TableParagraph"/>
              <w:kinsoku w:val="0"/>
              <w:overflowPunct w:val="0"/>
              <w:spacing w:before="65"/>
              <w:rPr>
                <w:sz w:val="18"/>
                <w:szCs w:val="18"/>
              </w:rPr>
            </w:pPr>
          </w:p>
          <w:p w14:paraId="05A9A02D" w14:textId="77777777" w:rsidR="00534FE7" w:rsidRDefault="00534FE7" w:rsidP="00DB32EB">
            <w:pPr>
              <w:pStyle w:val="TableParagraph"/>
              <w:kinsoku w:val="0"/>
              <w:overflowPunct w:val="0"/>
              <w:ind w:left="76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B.2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MASTER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93EC" w14:textId="77777777" w:rsidR="00534FE7" w:rsidRDefault="00534FE7" w:rsidP="00534FE7">
            <w:pPr>
              <w:pStyle w:val="TableParagraph"/>
              <w:numPr>
                <w:ilvl w:val="0"/>
                <w:numId w:val="9"/>
              </w:numPr>
              <w:tabs>
                <w:tab w:val="left" w:pos="715"/>
              </w:tabs>
              <w:kinsoku w:val="0"/>
              <w:overflowPunct w:val="0"/>
              <w:spacing w:before="50"/>
              <w:ind w:right="123" w:firstLine="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(per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ogni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master) </w:t>
            </w:r>
            <w:r>
              <w:rPr>
                <w:sz w:val="18"/>
                <w:szCs w:val="18"/>
              </w:rPr>
              <w:t>di I livello</w:t>
            </w:r>
          </w:p>
          <w:p w14:paraId="61A199B4" w14:textId="77777777" w:rsidR="00534FE7" w:rsidRDefault="00534FE7" w:rsidP="00534FE7">
            <w:pPr>
              <w:pStyle w:val="TableParagraph"/>
              <w:numPr>
                <w:ilvl w:val="0"/>
                <w:numId w:val="9"/>
              </w:numPr>
              <w:tabs>
                <w:tab w:val="left" w:pos="715"/>
              </w:tabs>
              <w:kinsoku w:val="0"/>
              <w:overflowPunct w:val="0"/>
              <w:spacing w:before="1" w:line="259" w:lineRule="auto"/>
              <w:ind w:right="123" w:firstLine="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(per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ogni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master) </w:t>
            </w:r>
            <w:r>
              <w:rPr>
                <w:sz w:val="18"/>
                <w:szCs w:val="18"/>
              </w:rPr>
              <w:t>di II</w:t>
            </w:r>
          </w:p>
          <w:p w14:paraId="0F92677C" w14:textId="77777777" w:rsidR="00534FE7" w:rsidRDefault="00534FE7" w:rsidP="00DB32EB">
            <w:pPr>
              <w:pStyle w:val="TableParagraph"/>
              <w:kinsoku w:val="0"/>
              <w:overflowPunct w:val="0"/>
              <w:spacing w:line="209" w:lineRule="exact"/>
              <w:ind w:left="79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livello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B265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300CF4B" w14:textId="77777777" w:rsidR="00534FE7" w:rsidRDefault="00534FE7" w:rsidP="00DB32EB">
            <w:pPr>
              <w:pStyle w:val="TableParagraph"/>
              <w:kinsoku w:val="0"/>
              <w:overflowPunct w:val="0"/>
              <w:spacing w:before="65"/>
              <w:rPr>
                <w:sz w:val="18"/>
                <w:szCs w:val="18"/>
              </w:rPr>
            </w:pPr>
          </w:p>
          <w:p w14:paraId="111D3ACE" w14:textId="77777777" w:rsidR="00534FE7" w:rsidRDefault="00534FE7" w:rsidP="00DB32EB">
            <w:pPr>
              <w:pStyle w:val="TableParagraph"/>
              <w:kinsoku w:val="0"/>
              <w:overflowPunct w:val="0"/>
              <w:ind w:left="115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9A0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9474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39ACA18C" w14:textId="77777777" w:rsidTr="00E1428E">
        <w:trPr>
          <w:trHeight w:val="261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0561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7586274" w14:textId="77777777" w:rsidR="00534FE7" w:rsidRDefault="00534FE7" w:rsidP="00DB32EB">
            <w:pPr>
              <w:pStyle w:val="TableParagraph"/>
              <w:kinsoku w:val="0"/>
              <w:overflowPunct w:val="0"/>
              <w:spacing w:before="29" w:line="212" w:lineRule="exact"/>
              <w:ind w:left="76"/>
              <w:rPr>
                <w:spacing w:val="-5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B.3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-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DOTTORATO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DI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050A" w14:textId="77777777" w:rsidR="00534FE7" w:rsidRDefault="00534FE7" w:rsidP="00DB32EB">
            <w:pPr>
              <w:pStyle w:val="TableParagraph"/>
              <w:kinsoku w:val="0"/>
              <w:overflowPunct w:val="0"/>
              <w:spacing w:before="167"/>
              <w:ind w:left="79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(per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FEB8" w14:textId="77777777" w:rsidR="00534FE7" w:rsidRDefault="00534FE7" w:rsidP="00DB32EB">
            <w:pPr>
              <w:pStyle w:val="TableParagraph"/>
              <w:kinsoku w:val="0"/>
              <w:overflowPunct w:val="0"/>
              <w:spacing w:before="167"/>
              <w:ind w:left="343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1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8128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AAB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12D685E2" w14:textId="77777777" w:rsidTr="00E1428E">
        <w:trPr>
          <w:trHeight w:val="252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5AFE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81A9" w14:textId="77777777" w:rsidR="00534FE7" w:rsidRDefault="00534FE7" w:rsidP="00DB32EB">
            <w:pPr>
              <w:pStyle w:val="TableParagraph"/>
              <w:kinsoku w:val="0"/>
              <w:overflowPunct w:val="0"/>
              <w:spacing w:before="13"/>
              <w:ind w:left="76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RICERCA</w:t>
            </w:r>
          </w:p>
        </w:tc>
        <w:tc>
          <w:tcPr>
            <w:tcW w:w="24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23DB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853D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5896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741E" w14:textId="77777777" w:rsidR="00534FE7" w:rsidRDefault="00534FE7" w:rsidP="00DB32EB">
            <w:pPr>
              <w:pStyle w:val="Corpotesto"/>
              <w:kinsoku w:val="0"/>
              <w:overflowPunct w:val="0"/>
              <w:spacing w:before="96"/>
              <w:rPr>
                <w:sz w:val="2"/>
                <w:szCs w:val="2"/>
              </w:rPr>
            </w:pPr>
          </w:p>
        </w:tc>
      </w:tr>
      <w:tr w:rsidR="00534FE7" w14:paraId="4AC5D4A8" w14:textId="77777777" w:rsidTr="00E1428E">
        <w:trPr>
          <w:trHeight w:val="35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6267B7E" w14:textId="77777777" w:rsidR="00534FE7" w:rsidRDefault="00534FE7" w:rsidP="00DB32EB">
            <w:pPr>
              <w:pStyle w:val="TableParagraph"/>
              <w:kinsoku w:val="0"/>
              <w:overflowPunct w:val="0"/>
              <w:spacing w:before="49" w:line="249" w:lineRule="auto"/>
              <w:ind w:left="80" w:right="177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 xml:space="preserve">C) </w:t>
            </w:r>
            <w:r>
              <w:rPr>
                <w:b/>
                <w:bCs/>
                <w:spacing w:val="-4"/>
                <w:sz w:val="18"/>
                <w:szCs w:val="18"/>
              </w:rPr>
              <w:lastRenderedPageBreak/>
              <w:t xml:space="preserve">ESPERIENZA </w:t>
            </w:r>
            <w:r>
              <w:rPr>
                <w:b/>
                <w:bCs/>
                <w:sz w:val="18"/>
                <w:szCs w:val="18"/>
              </w:rPr>
              <w:t xml:space="preserve">DI </w:t>
            </w:r>
            <w:r>
              <w:rPr>
                <w:b/>
                <w:bCs/>
                <w:spacing w:val="-4"/>
                <w:sz w:val="18"/>
                <w:szCs w:val="18"/>
              </w:rPr>
              <w:t>DOCENZA</w:t>
            </w:r>
          </w:p>
          <w:p w14:paraId="3D5C9878" w14:textId="77777777" w:rsidR="00534FE7" w:rsidRDefault="00534FE7" w:rsidP="00DB32EB">
            <w:pPr>
              <w:pStyle w:val="TableParagraph"/>
              <w:kinsoku w:val="0"/>
              <w:overflowPunct w:val="0"/>
              <w:spacing w:line="259" w:lineRule="auto"/>
              <w:ind w:left="8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(docenza in </w:t>
            </w:r>
            <w:r>
              <w:rPr>
                <w:i/>
                <w:iCs/>
                <w:spacing w:val="-2"/>
                <w:sz w:val="18"/>
                <w:szCs w:val="18"/>
              </w:rPr>
              <w:t>disciplina</w:t>
            </w:r>
            <w:r>
              <w:rPr>
                <w:i/>
                <w:iCs/>
                <w:spacing w:val="-16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 xml:space="preserve">lingua </w:t>
            </w:r>
            <w:r>
              <w:rPr>
                <w:i/>
                <w:iCs/>
                <w:sz w:val="18"/>
                <w:szCs w:val="18"/>
              </w:rPr>
              <w:t>inglese o</w:t>
            </w:r>
          </w:p>
          <w:p w14:paraId="24520BA3" w14:textId="77777777" w:rsidR="00534FE7" w:rsidRDefault="00534FE7" w:rsidP="00DB32EB">
            <w:pPr>
              <w:pStyle w:val="TableParagraph"/>
              <w:kinsoku w:val="0"/>
              <w:overflowPunct w:val="0"/>
              <w:spacing w:line="211" w:lineRule="exact"/>
              <w:ind w:left="80"/>
              <w:rPr>
                <w:i/>
                <w:iCs/>
                <w:spacing w:val="-5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italiano</w:t>
            </w:r>
            <w:r>
              <w:rPr>
                <w:i/>
                <w:iCs/>
                <w:spacing w:val="-12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5"/>
                <w:sz w:val="18"/>
                <w:szCs w:val="18"/>
              </w:rPr>
              <w:t>L2)</w:t>
            </w:r>
          </w:p>
        </w:tc>
        <w:tc>
          <w:tcPr>
            <w:tcW w:w="2852" w:type="dxa"/>
            <w:tcBorders>
              <w:top w:val="single" w:sz="4" w:space="0" w:color="000000"/>
            </w:tcBorders>
          </w:tcPr>
          <w:p w14:paraId="7A953019" w14:textId="77777777" w:rsidR="00534FE7" w:rsidRDefault="00534FE7" w:rsidP="00DB32EB">
            <w:pPr>
              <w:pStyle w:val="TableParagraph"/>
              <w:kinsoku w:val="0"/>
              <w:overflowPunct w:val="0"/>
              <w:spacing w:before="49"/>
              <w:ind w:left="80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C.1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&gt;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 10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ANNI</w:t>
            </w: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14:paraId="48631EA6" w14:textId="77777777" w:rsidR="00534FE7" w:rsidRDefault="00534FE7" w:rsidP="00DB32EB">
            <w:pPr>
              <w:pStyle w:val="TableParagraph"/>
              <w:kinsoku w:val="0"/>
              <w:overflowPunct w:val="0"/>
              <w:spacing w:before="49"/>
              <w:ind w:left="127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1D9BB1FB" w14:textId="77777777" w:rsidR="00534FE7" w:rsidRDefault="00534FE7" w:rsidP="00DB32EB">
            <w:pPr>
              <w:pStyle w:val="TableParagraph"/>
              <w:kinsoku w:val="0"/>
              <w:overflowPunct w:val="0"/>
              <w:spacing w:before="49"/>
              <w:ind w:left="119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8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</w:tcBorders>
          </w:tcPr>
          <w:p w14:paraId="79079E55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right w:val="single" w:sz="4" w:space="0" w:color="000000"/>
            </w:tcBorders>
          </w:tcPr>
          <w:p w14:paraId="34520CE7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003F857A" w14:textId="77777777" w:rsidTr="00E1428E">
        <w:trPr>
          <w:trHeight w:val="350"/>
        </w:trPr>
        <w:tc>
          <w:tcPr>
            <w:tcW w:w="15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0999" w14:textId="77777777" w:rsidR="00534FE7" w:rsidRDefault="00534FE7" w:rsidP="00DB32EB">
            <w:pPr>
              <w:pStyle w:val="Corpotesto"/>
              <w:kinsoku w:val="0"/>
              <w:overflowPunct w:val="0"/>
              <w:spacing w:before="48" w:after="1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00E3" w14:textId="77777777" w:rsidR="00534FE7" w:rsidRDefault="00534FE7" w:rsidP="00DB32EB">
            <w:pPr>
              <w:pStyle w:val="TableParagraph"/>
              <w:kinsoku w:val="0"/>
              <w:overflowPunct w:val="0"/>
              <w:spacing w:before="49"/>
              <w:ind w:left="80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C.2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ANNI</w:t>
            </w:r>
          </w:p>
        </w:tc>
        <w:tc>
          <w:tcPr>
            <w:tcW w:w="2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B0D3" w14:textId="77777777" w:rsidR="00534FE7" w:rsidRDefault="00534FE7" w:rsidP="00DB32EB">
            <w:pPr>
              <w:pStyle w:val="TableParagraph"/>
              <w:kinsoku w:val="0"/>
              <w:overflowPunct w:val="0"/>
              <w:spacing w:before="49"/>
              <w:ind w:left="127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6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5683" w14:textId="77777777" w:rsidR="00534FE7" w:rsidRDefault="00534FE7" w:rsidP="00DB32EB">
            <w:pPr>
              <w:pStyle w:val="TableParagraph"/>
              <w:kinsoku w:val="0"/>
              <w:overflowPunct w:val="0"/>
              <w:spacing w:before="49"/>
              <w:ind w:left="119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6</w:t>
            </w:r>
          </w:p>
        </w:tc>
        <w:tc>
          <w:tcPr>
            <w:tcW w:w="15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9A7B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580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1752BA1A" w14:textId="77777777" w:rsidTr="00E1428E">
        <w:trPr>
          <w:trHeight w:val="946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46E1" w14:textId="77777777" w:rsidR="00534FE7" w:rsidRDefault="00534FE7" w:rsidP="00DB32EB">
            <w:pPr>
              <w:pStyle w:val="Corpotesto"/>
              <w:kinsoku w:val="0"/>
              <w:overflowPunct w:val="0"/>
              <w:spacing w:before="48" w:after="1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E9FF" w14:textId="77777777" w:rsidR="00534FE7" w:rsidRDefault="00534FE7" w:rsidP="00DB32EB">
            <w:pPr>
              <w:pStyle w:val="TableParagraph"/>
              <w:kinsoku w:val="0"/>
              <w:overflowPunct w:val="0"/>
              <w:spacing w:before="159"/>
              <w:rPr>
                <w:sz w:val="18"/>
                <w:szCs w:val="18"/>
              </w:rPr>
            </w:pPr>
          </w:p>
          <w:p w14:paraId="12ACD613" w14:textId="5CACAF18" w:rsidR="00534FE7" w:rsidRDefault="00534FE7" w:rsidP="00DB32EB">
            <w:pPr>
              <w:pStyle w:val="TableParagraph"/>
              <w:kinsoku w:val="0"/>
              <w:overflowPunct w:val="0"/>
              <w:ind w:left="80"/>
              <w:rPr>
                <w:spacing w:val="-4"/>
                <w:sz w:val="18"/>
                <w:szCs w:val="18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0E1B8D81" wp14:editId="713D6DDD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20955</wp:posOffset>
                      </wp:positionV>
                      <wp:extent cx="3154045" cy="12700"/>
                      <wp:effectExtent l="0" t="2540" r="2540" b="0"/>
                      <wp:wrapNone/>
                      <wp:docPr id="3" name="Grup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54045" cy="12700"/>
                                <a:chOff x="1405" y="33"/>
                                <a:chExt cx="4967" cy="20"/>
                              </a:xfrm>
                            </wpg:grpSpPr>
                            <wps:wsp>
                              <wps:cNvPr id="4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5" y="33"/>
                                  <a:ext cx="4967" cy="14"/>
                                </a:xfrm>
                                <a:custGeom>
                                  <a:avLst/>
                                  <a:gdLst>
                                    <a:gd name="T0" fmla="*/ 4966 w 4967"/>
                                    <a:gd name="T1" fmla="*/ 0 h 14"/>
                                    <a:gd name="T2" fmla="*/ 0 w 4967"/>
                                    <a:gd name="T3" fmla="*/ 0 h 14"/>
                                    <a:gd name="T4" fmla="*/ 0 w 4967"/>
                                    <a:gd name="T5" fmla="*/ 14 h 14"/>
                                    <a:gd name="T6" fmla="*/ 4966 w 4967"/>
                                    <a:gd name="T7" fmla="*/ 14 h 14"/>
                                    <a:gd name="T8" fmla="*/ 4966 w 4967"/>
                                    <a:gd name="T9" fmla="*/ 0 h 1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967" h="14">
                                      <a:moveTo>
                                        <a:pt x="49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966" y="14"/>
                                      </a:lnTo>
                                      <a:lnTo>
                                        <a:pt x="49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po 3" o:spid="_x0000_s1026" style="position:absolute;margin-left:70.25pt;margin-top:1.65pt;width:248.35pt;height:1pt;z-index:-251657216" coordorigin="1405,33" coordsize="496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">
                      <v:shape id="Freeform 3" o:spid="_x0000_s1027" style="position:absolute;left:1405;top:33;width:4967;height:14;visibility:visible;mso-wrap-style:square;v-text-anchor:top" coordsize="4967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5lA8MA&#10;AADaAAAADwAAAGRycy9kb3ducmV2LnhtbESPQWvCQBSE74L/YXlCb3WjFJHUVVSwBD1pK/b4yL5m&#10;U7NvQ3abxH/vCgWPw8x8wyxWva1ES40vHSuYjBMQxLnTJRcKvj53r3MQPiBrrByTght5WC2HgwWm&#10;2nV8pPYUChEh7FNUYEKoUyl9bsiiH7uaOHo/rrEYomwKqRvsItxWcpokM2mx5LhgsKatofx6+rMK&#10;NrfLYd+fNV+nrfn4nW++u6zOlHoZ9et3EIH68Az/tzOt4A0eV+IN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5lA8MAAADaAAAADwAAAAAAAAAAAAAAAACYAgAAZHJzL2Rv&#10;d25yZXYueG1sUEsFBgAAAAAEAAQA9QAAAIgDAAAAAA==&#10;" path="m4966,l,,,14r4966,l4966,xe" fillcolor="blue" stroked="f">
                        <v:path arrowok="t" o:connecttype="custom" o:connectlocs="4966,0;0,0;0,14;4966,14;4966,0" o:connectangles="0,0,0,0,0"/>
                      </v:shape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>C.3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&lt;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 5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ANNI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42BD" w14:textId="77777777" w:rsidR="00534FE7" w:rsidRDefault="00534FE7" w:rsidP="00DB32EB">
            <w:pPr>
              <w:pStyle w:val="TableParagraph"/>
              <w:kinsoku w:val="0"/>
              <w:overflowPunct w:val="0"/>
              <w:spacing w:before="159"/>
              <w:rPr>
                <w:sz w:val="18"/>
                <w:szCs w:val="18"/>
              </w:rPr>
            </w:pPr>
          </w:p>
          <w:p w14:paraId="2B160A1A" w14:textId="77777777" w:rsidR="00534FE7" w:rsidRDefault="00534FE7" w:rsidP="00DB32EB">
            <w:pPr>
              <w:pStyle w:val="TableParagraph"/>
              <w:kinsoku w:val="0"/>
              <w:overflowPunct w:val="0"/>
              <w:ind w:left="127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5F31" w14:textId="77777777" w:rsidR="00534FE7" w:rsidRDefault="00534FE7" w:rsidP="00DB32EB">
            <w:pPr>
              <w:pStyle w:val="TableParagraph"/>
              <w:kinsoku w:val="0"/>
              <w:overflowPunct w:val="0"/>
              <w:spacing w:before="159"/>
              <w:rPr>
                <w:sz w:val="18"/>
                <w:szCs w:val="18"/>
              </w:rPr>
            </w:pPr>
          </w:p>
          <w:p w14:paraId="7BE682CF" w14:textId="77777777" w:rsidR="00534FE7" w:rsidRDefault="00534FE7" w:rsidP="00DB32EB">
            <w:pPr>
              <w:pStyle w:val="TableParagraph"/>
              <w:kinsoku w:val="0"/>
              <w:overflowPunct w:val="0"/>
              <w:ind w:left="119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55353F4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76C8646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6BD7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7D053CA8" w14:textId="77777777" w:rsidTr="00E1428E">
        <w:trPr>
          <w:trHeight w:val="120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2441" w14:textId="77777777" w:rsidR="00534FE7" w:rsidRDefault="00534FE7" w:rsidP="00DB32EB">
            <w:pPr>
              <w:pStyle w:val="TableParagraph"/>
              <w:kinsoku w:val="0"/>
              <w:overflowPunct w:val="0"/>
              <w:spacing w:before="49" w:line="249" w:lineRule="auto"/>
              <w:ind w:left="80" w:right="177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 xml:space="preserve">C) </w:t>
            </w:r>
            <w:r>
              <w:rPr>
                <w:b/>
                <w:bCs/>
                <w:spacing w:val="-4"/>
                <w:sz w:val="18"/>
                <w:szCs w:val="18"/>
              </w:rPr>
              <w:t xml:space="preserve">ESPERIENZA </w:t>
            </w:r>
            <w:r>
              <w:rPr>
                <w:b/>
                <w:bCs/>
                <w:sz w:val="18"/>
                <w:szCs w:val="18"/>
              </w:rPr>
              <w:t>DI</w:t>
            </w:r>
            <w:r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4"/>
                <w:sz w:val="18"/>
                <w:szCs w:val="18"/>
              </w:rPr>
              <w:t>DOCENZA</w:t>
            </w:r>
          </w:p>
          <w:p w14:paraId="0F0DA86C" w14:textId="77777777" w:rsidR="00534FE7" w:rsidRDefault="00534FE7" w:rsidP="00DB32EB">
            <w:pPr>
              <w:pStyle w:val="TableParagraph"/>
              <w:kinsoku w:val="0"/>
              <w:overflowPunct w:val="0"/>
              <w:spacing w:line="211" w:lineRule="exact"/>
              <w:ind w:left="80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</w:t>
            </w:r>
            <w:r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4"/>
                <w:sz w:val="18"/>
                <w:szCs w:val="18"/>
              </w:rPr>
              <w:t>altre</w:t>
            </w:r>
          </w:p>
          <w:p w14:paraId="1A02E817" w14:textId="77777777" w:rsidR="00534FE7" w:rsidRDefault="00534FE7" w:rsidP="00DB32EB">
            <w:pPr>
              <w:pStyle w:val="TableParagraph"/>
              <w:kinsoku w:val="0"/>
              <w:overflowPunct w:val="0"/>
              <w:spacing w:before="17"/>
              <w:ind w:left="8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discipline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7E5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190B99A" w14:textId="77777777" w:rsidR="00534FE7" w:rsidRDefault="00534FE7" w:rsidP="00DB32EB">
            <w:pPr>
              <w:pStyle w:val="TableParagraph"/>
              <w:kinsoku w:val="0"/>
              <w:overflowPunct w:val="0"/>
              <w:spacing w:before="65"/>
              <w:rPr>
                <w:sz w:val="18"/>
                <w:szCs w:val="18"/>
              </w:rPr>
            </w:pPr>
          </w:p>
          <w:p w14:paraId="282D0A36" w14:textId="77777777" w:rsidR="00534FE7" w:rsidRDefault="00534FE7" w:rsidP="00DB32EB">
            <w:pPr>
              <w:pStyle w:val="TableParagraph"/>
              <w:kinsoku w:val="0"/>
              <w:overflowPunct w:val="0"/>
              <w:ind w:left="80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C.1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&gt;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 5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ANNI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751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AB2A10E" w14:textId="77777777" w:rsidR="00534FE7" w:rsidRDefault="00534FE7" w:rsidP="00DB32EB">
            <w:pPr>
              <w:pStyle w:val="TableParagraph"/>
              <w:kinsoku w:val="0"/>
              <w:overflowPunct w:val="0"/>
              <w:spacing w:before="65"/>
              <w:rPr>
                <w:sz w:val="18"/>
                <w:szCs w:val="18"/>
              </w:rPr>
            </w:pPr>
          </w:p>
          <w:p w14:paraId="41D96B34" w14:textId="77777777" w:rsidR="00534FE7" w:rsidRDefault="00534FE7" w:rsidP="00DB32EB">
            <w:pPr>
              <w:pStyle w:val="TableParagraph"/>
              <w:kinsoku w:val="0"/>
              <w:overflowPunct w:val="0"/>
              <w:ind w:left="127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90EB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0AE57D9" w14:textId="77777777" w:rsidR="00534FE7" w:rsidRDefault="00534FE7" w:rsidP="00DB32EB">
            <w:pPr>
              <w:pStyle w:val="TableParagraph"/>
              <w:kinsoku w:val="0"/>
              <w:overflowPunct w:val="0"/>
              <w:spacing w:before="65"/>
              <w:rPr>
                <w:sz w:val="18"/>
                <w:szCs w:val="18"/>
              </w:rPr>
            </w:pPr>
          </w:p>
          <w:p w14:paraId="0B6CD675" w14:textId="77777777" w:rsidR="00534FE7" w:rsidRDefault="00534FE7" w:rsidP="00DB32EB">
            <w:pPr>
              <w:pStyle w:val="TableParagraph"/>
              <w:kinsoku w:val="0"/>
              <w:overflowPunct w:val="0"/>
              <w:ind w:left="119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09F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284E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523F20A6" w14:textId="77777777" w:rsidTr="00E1428E">
        <w:trPr>
          <w:trHeight w:val="17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F0D7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BC85307" w14:textId="77777777" w:rsidR="00534FE7" w:rsidRDefault="00534FE7" w:rsidP="00DB32EB">
            <w:pPr>
              <w:pStyle w:val="TableParagraph"/>
              <w:kinsoku w:val="0"/>
              <w:overflowPunct w:val="0"/>
              <w:spacing w:before="178"/>
              <w:rPr>
                <w:sz w:val="18"/>
                <w:szCs w:val="18"/>
              </w:rPr>
            </w:pPr>
          </w:p>
          <w:p w14:paraId="7F261519" w14:textId="77777777" w:rsidR="00534FE7" w:rsidRDefault="00534FE7" w:rsidP="00DB32EB">
            <w:pPr>
              <w:pStyle w:val="TableParagraph"/>
              <w:kinsoku w:val="0"/>
              <w:overflowPunct w:val="0"/>
              <w:spacing w:line="261" w:lineRule="auto"/>
              <w:ind w:left="80" w:right="177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 xml:space="preserve">D) </w:t>
            </w:r>
            <w:r>
              <w:rPr>
                <w:b/>
                <w:bCs/>
                <w:spacing w:val="-4"/>
                <w:sz w:val="18"/>
                <w:szCs w:val="18"/>
              </w:rPr>
              <w:t xml:space="preserve">ESPERIENZA </w:t>
            </w:r>
            <w:r>
              <w:rPr>
                <w:b/>
                <w:bCs/>
                <w:spacing w:val="-2"/>
                <w:sz w:val="18"/>
                <w:szCs w:val="18"/>
              </w:rPr>
              <w:t>SPECIFICA</w:t>
            </w:r>
          </w:p>
          <w:p w14:paraId="73044D1A" w14:textId="77777777" w:rsidR="00534FE7" w:rsidRDefault="00534FE7" w:rsidP="00DB32EB">
            <w:pPr>
              <w:pStyle w:val="TableParagraph"/>
              <w:kinsoku w:val="0"/>
              <w:overflowPunct w:val="0"/>
              <w:spacing w:line="259" w:lineRule="auto"/>
              <w:ind w:left="80" w:right="177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pacing w:val="-2"/>
                <w:sz w:val="18"/>
                <w:szCs w:val="18"/>
              </w:rPr>
              <w:t>(attinenti</w:t>
            </w:r>
            <w:r>
              <w:rPr>
                <w:i/>
                <w:iCs/>
                <w:spacing w:val="-16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>ai percorsi formativi)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C361" w14:textId="77777777" w:rsidR="00534FE7" w:rsidRDefault="00534FE7" w:rsidP="00DB32EB">
            <w:pPr>
              <w:pStyle w:val="TableParagraph"/>
              <w:kinsoku w:val="0"/>
              <w:overflowPunct w:val="0"/>
              <w:spacing w:before="50" w:line="259" w:lineRule="auto"/>
              <w:ind w:left="80" w:right="24"/>
              <w:rPr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D.1 – ESPERIENZA DI COORDINAMENTO E/O DOCENZA IN PROGETTI </w:t>
            </w:r>
            <w:r>
              <w:rPr>
                <w:spacing w:val="-2"/>
                <w:sz w:val="18"/>
                <w:szCs w:val="18"/>
              </w:rPr>
              <w:t>RELATIVI</w:t>
            </w:r>
            <w:r>
              <w:rPr>
                <w:spacing w:val="-17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ALL’INSEGNAMENTO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INGLESE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ITALIANO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L2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(a</w:t>
            </w:r>
          </w:p>
          <w:p w14:paraId="5C6A0720" w14:textId="77777777" w:rsidR="00534FE7" w:rsidRDefault="00534FE7" w:rsidP="00DB32EB">
            <w:pPr>
              <w:pStyle w:val="TableParagraph"/>
              <w:kinsoku w:val="0"/>
              <w:overflowPunct w:val="0"/>
              <w:spacing w:line="209" w:lineRule="exact"/>
              <w:ind w:left="80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seconda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modulo</w:t>
            </w:r>
          </w:p>
          <w:p w14:paraId="6AA03AE0" w14:textId="77777777" w:rsidR="00534FE7" w:rsidRDefault="00534FE7" w:rsidP="00DB32EB">
            <w:pPr>
              <w:pStyle w:val="TableParagraph"/>
              <w:kinsoku w:val="0"/>
              <w:overflowPunct w:val="0"/>
              <w:spacing w:before="18"/>
              <w:ind w:left="8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prescelto)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A4EE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D66F41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1AFB21B" w14:textId="77777777" w:rsidR="00534FE7" w:rsidRDefault="00534FE7" w:rsidP="00DB32EB">
            <w:pPr>
              <w:pStyle w:val="TableParagraph"/>
              <w:kinsoku w:val="0"/>
              <w:overflowPunct w:val="0"/>
              <w:spacing w:before="100"/>
              <w:rPr>
                <w:sz w:val="18"/>
                <w:szCs w:val="18"/>
              </w:rPr>
            </w:pPr>
          </w:p>
          <w:p w14:paraId="2C50B124" w14:textId="77777777" w:rsidR="00534FE7" w:rsidRDefault="00534FE7" w:rsidP="00DB32EB">
            <w:pPr>
              <w:pStyle w:val="TableParagraph"/>
              <w:kinsoku w:val="0"/>
              <w:overflowPunct w:val="0"/>
              <w:spacing w:before="1"/>
              <w:ind w:left="80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(per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esperienza)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8B2B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2EFC957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40BC47B" w14:textId="77777777" w:rsidR="00534FE7" w:rsidRDefault="00534FE7" w:rsidP="00DB32EB">
            <w:pPr>
              <w:pStyle w:val="TableParagraph"/>
              <w:kinsoku w:val="0"/>
              <w:overflowPunct w:val="0"/>
              <w:spacing w:before="100"/>
              <w:rPr>
                <w:sz w:val="18"/>
                <w:szCs w:val="18"/>
              </w:rPr>
            </w:pPr>
          </w:p>
          <w:p w14:paraId="227D6D2A" w14:textId="77777777" w:rsidR="00534FE7" w:rsidRDefault="00534FE7" w:rsidP="00DB32EB">
            <w:pPr>
              <w:pStyle w:val="TableParagraph"/>
              <w:kinsoku w:val="0"/>
              <w:overflowPunct w:val="0"/>
              <w:spacing w:before="1"/>
              <w:ind w:left="119" w:right="13"/>
              <w:jc w:val="center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12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ACDD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748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0AC98171" w14:textId="77777777" w:rsidTr="00E1428E">
        <w:trPr>
          <w:trHeight w:val="892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6B73" w14:textId="77777777" w:rsidR="00534FE7" w:rsidRDefault="00534FE7" w:rsidP="00DB32EB">
            <w:pPr>
              <w:pStyle w:val="Corpotesto"/>
              <w:kinsoku w:val="0"/>
              <w:overflowPunct w:val="0"/>
              <w:spacing w:before="48" w:after="1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113E" w14:textId="77777777" w:rsidR="00534FE7" w:rsidRDefault="00534FE7" w:rsidP="00DB32EB">
            <w:pPr>
              <w:pStyle w:val="TableParagraph"/>
              <w:kinsoku w:val="0"/>
              <w:overflowPunct w:val="0"/>
              <w:spacing w:before="50" w:line="259" w:lineRule="auto"/>
              <w:ind w:left="80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D.2 – ESPERIENZA DI PROGETTAZIONE COME </w:t>
            </w:r>
            <w:r>
              <w:rPr>
                <w:spacing w:val="-2"/>
                <w:sz w:val="18"/>
                <w:szCs w:val="18"/>
              </w:rPr>
              <w:t>ESPERTO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PON/FSE</w:t>
            </w:r>
            <w:r>
              <w:rPr>
                <w:spacing w:val="-15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e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PNRR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31AA" w14:textId="77777777" w:rsidR="00534FE7" w:rsidRDefault="00534FE7" w:rsidP="00DB32EB">
            <w:pPr>
              <w:pStyle w:val="TableParagraph"/>
              <w:kinsoku w:val="0"/>
              <w:overflowPunct w:val="0"/>
              <w:spacing w:before="134"/>
              <w:rPr>
                <w:sz w:val="18"/>
                <w:szCs w:val="18"/>
              </w:rPr>
            </w:pPr>
          </w:p>
          <w:p w14:paraId="051B452A" w14:textId="77777777" w:rsidR="00534FE7" w:rsidRDefault="00534FE7" w:rsidP="00DB32EB">
            <w:pPr>
              <w:pStyle w:val="TableParagraph"/>
              <w:kinsoku w:val="0"/>
              <w:overflowPunct w:val="0"/>
              <w:ind w:left="80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(per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esperienza)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2026" w14:textId="77777777" w:rsidR="00534FE7" w:rsidRDefault="00534FE7" w:rsidP="00DB32EB">
            <w:pPr>
              <w:pStyle w:val="TableParagraph"/>
              <w:kinsoku w:val="0"/>
              <w:overflowPunct w:val="0"/>
              <w:spacing w:before="134"/>
              <w:rPr>
                <w:sz w:val="18"/>
                <w:szCs w:val="18"/>
              </w:rPr>
            </w:pPr>
          </w:p>
          <w:p w14:paraId="6492F4A5" w14:textId="77777777" w:rsidR="00534FE7" w:rsidRDefault="00534FE7" w:rsidP="00DB32EB">
            <w:pPr>
              <w:pStyle w:val="TableParagraph"/>
              <w:kinsoku w:val="0"/>
              <w:overflowPunct w:val="0"/>
              <w:ind w:left="119" w:right="13"/>
              <w:jc w:val="center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12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498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1DAF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372D1888" w14:textId="77777777" w:rsidTr="00E1428E">
        <w:trPr>
          <w:trHeight w:val="1941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8EBC" w14:textId="77777777" w:rsidR="00534FE7" w:rsidRDefault="00534FE7" w:rsidP="00DB32EB">
            <w:pPr>
              <w:pStyle w:val="TableParagraph"/>
              <w:kinsoku w:val="0"/>
              <w:overflowPunct w:val="0"/>
              <w:spacing w:before="50" w:line="259" w:lineRule="auto"/>
              <w:ind w:left="80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E) TITOLI </w:t>
            </w:r>
            <w:r>
              <w:rPr>
                <w:b/>
                <w:bCs/>
                <w:spacing w:val="-2"/>
                <w:sz w:val="18"/>
                <w:szCs w:val="18"/>
              </w:rPr>
              <w:t>DIDATTICI</w:t>
            </w:r>
            <w:r>
              <w:rPr>
                <w:b/>
                <w:bCs/>
                <w:spacing w:val="-16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E CULTURALI</w:t>
            </w:r>
          </w:p>
          <w:p w14:paraId="58ABB576" w14:textId="77777777" w:rsidR="00534FE7" w:rsidRDefault="00534FE7" w:rsidP="00DB32EB">
            <w:pPr>
              <w:pStyle w:val="TableParagraph"/>
              <w:kinsoku w:val="0"/>
              <w:overflowPunct w:val="0"/>
              <w:spacing w:line="259" w:lineRule="auto"/>
              <w:ind w:left="80" w:right="177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pacing w:val="-2"/>
                <w:sz w:val="18"/>
                <w:szCs w:val="18"/>
              </w:rPr>
              <w:t>(attinenti</w:t>
            </w:r>
            <w:r>
              <w:rPr>
                <w:i/>
                <w:iCs/>
                <w:spacing w:val="-16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>ai percorsi formativi)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50C0" w14:textId="77777777" w:rsidR="00534FE7" w:rsidRDefault="00534FE7" w:rsidP="00DB32EB">
            <w:pPr>
              <w:pStyle w:val="TableParagraph"/>
              <w:kinsoku w:val="0"/>
              <w:overflowPunct w:val="0"/>
              <w:spacing w:before="50" w:line="259" w:lineRule="auto"/>
              <w:ind w:left="80" w:right="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E.1 - PARTECIPAZIONE A CORSI DI </w:t>
            </w:r>
            <w:r>
              <w:rPr>
                <w:spacing w:val="-4"/>
                <w:sz w:val="18"/>
                <w:szCs w:val="18"/>
              </w:rPr>
              <w:t xml:space="preserve">FORMAZIONE/AGGIORNAME </w:t>
            </w:r>
            <w:r>
              <w:rPr>
                <w:sz w:val="18"/>
                <w:szCs w:val="18"/>
              </w:rPr>
              <w:t>NTO AFFERENTI LA TIPOLOGIA DEI PERCORSI FORMATIVI DI INGLESE O ITALIANO L2 (≥ 20 ORE) a</w:t>
            </w:r>
          </w:p>
          <w:p w14:paraId="6CEFAA44" w14:textId="77777777" w:rsidR="00534FE7" w:rsidRDefault="00534FE7" w:rsidP="00DB32EB">
            <w:pPr>
              <w:pStyle w:val="TableParagraph"/>
              <w:kinsoku w:val="0"/>
              <w:overflowPunct w:val="0"/>
              <w:spacing w:line="210" w:lineRule="exact"/>
              <w:ind w:left="80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seconda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del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modulo</w:t>
            </w:r>
            <w:r>
              <w:rPr>
                <w:spacing w:val="-2"/>
                <w:sz w:val="18"/>
                <w:szCs w:val="18"/>
              </w:rPr>
              <w:t xml:space="preserve"> prescelto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EEB6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1C98745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B574307" w14:textId="77777777" w:rsidR="00534FE7" w:rsidRDefault="00534FE7" w:rsidP="00DB32EB">
            <w:pPr>
              <w:pStyle w:val="TableParagraph"/>
              <w:kinsoku w:val="0"/>
              <w:overflowPunct w:val="0"/>
              <w:spacing w:before="218"/>
              <w:rPr>
                <w:sz w:val="18"/>
                <w:szCs w:val="18"/>
              </w:rPr>
            </w:pPr>
          </w:p>
          <w:p w14:paraId="7DB318AA" w14:textId="77777777" w:rsidR="00534FE7" w:rsidRDefault="00534FE7" w:rsidP="00DB32EB">
            <w:pPr>
              <w:pStyle w:val="TableParagraph"/>
              <w:kinsoku w:val="0"/>
              <w:overflowPunct w:val="0"/>
              <w:ind w:left="80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(per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corso)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29A4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F386A64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2567B29" w14:textId="77777777" w:rsidR="00534FE7" w:rsidRDefault="00534FE7" w:rsidP="00DB32EB">
            <w:pPr>
              <w:pStyle w:val="TableParagraph"/>
              <w:kinsoku w:val="0"/>
              <w:overflowPunct w:val="0"/>
              <w:spacing w:before="218"/>
              <w:rPr>
                <w:sz w:val="18"/>
                <w:szCs w:val="18"/>
              </w:rPr>
            </w:pPr>
          </w:p>
          <w:p w14:paraId="3ABF9F0C" w14:textId="77777777" w:rsidR="00534FE7" w:rsidRDefault="00534FE7" w:rsidP="00DB32EB">
            <w:pPr>
              <w:pStyle w:val="TableParagraph"/>
              <w:kinsoku w:val="0"/>
              <w:overflowPunct w:val="0"/>
              <w:ind w:left="119" w:right="8"/>
              <w:jc w:val="center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10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7051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AEEA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08B2BB9F" w14:textId="77777777" w:rsidTr="00E1428E">
        <w:trPr>
          <w:trHeight w:val="14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E4DC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A263" w14:textId="77777777" w:rsidR="00534FE7" w:rsidRDefault="00534FE7" w:rsidP="00DB32EB">
            <w:pPr>
              <w:pStyle w:val="TableParagraph"/>
              <w:kinsoku w:val="0"/>
              <w:overflowPunct w:val="0"/>
              <w:spacing w:before="49" w:line="259" w:lineRule="auto"/>
              <w:ind w:left="74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E.2 – PUBBLICAZIONI SU RIVISTE SPECIALIZZATE DI ARTICOLI CARTACEI E/O MULTIMEDIALI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O,</w:t>
            </w:r>
            <w:r>
              <w:rPr>
                <w:spacing w:val="-1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AFFERENTI LA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TIPOLOGIA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DEI</w:t>
            </w:r>
            <w:r>
              <w:rPr>
                <w:spacing w:val="-4"/>
                <w:sz w:val="18"/>
                <w:szCs w:val="18"/>
              </w:rPr>
              <w:t xml:space="preserve"> PERCORSI</w:t>
            </w:r>
          </w:p>
          <w:p w14:paraId="7C7CA154" w14:textId="77777777" w:rsidR="00534FE7" w:rsidRDefault="00534FE7" w:rsidP="00DB32EB">
            <w:pPr>
              <w:pStyle w:val="TableParagraph"/>
              <w:kinsoku w:val="0"/>
              <w:overflowPunct w:val="0"/>
              <w:spacing w:line="213" w:lineRule="exact"/>
              <w:ind w:left="74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FORMATIVI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0CE6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E69B749" w14:textId="77777777" w:rsidR="00534FE7" w:rsidRDefault="00534FE7" w:rsidP="00DB32EB">
            <w:pPr>
              <w:pStyle w:val="TableParagraph"/>
              <w:kinsoku w:val="0"/>
              <w:overflowPunct w:val="0"/>
              <w:spacing w:before="86"/>
              <w:rPr>
                <w:sz w:val="18"/>
                <w:szCs w:val="18"/>
              </w:rPr>
            </w:pPr>
          </w:p>
          <w:p w14:paraId="58A93C4B" w14:textId="77777777" w:rsidR="00534FE7" w:rsidRDefault="00534FE7" w:rsidP="00DB32EB">
            <w:pPr>
              <w:pStyle w:val="TableParagraph"/>
              <w:kinsoku w:val="0"/>
              <w:overflowPunct w:val="0"/>
              <w:spacing w:line="259" w:lineRule="auto"/>
              <w:ind w:left="76" w:right="101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(per ogni </w:t>
            </w:r>
            <w:r>
              <w:rPr>
                <w:spacing w:val="-4"/>
                <w:sz w:val="18"/>
                <w:szCs w:val="18"/>
              </w:rPr>
              <w:t>pubblicazione)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DBBD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74CE156" w14:textId="77777777" w:rsidR="00534FE7" w:rsidRDefault="00534FE7" w:rsidP="00DB32EB">
            <w:pPr>
              <w:pStyle w:val="TableParagraph"/>
              <w:kinsoku w:val="0"/>
              <w:overflowPunct w:val="0"/>
              <w:spacing w:before="202"/>
              <w:rPr>
                <w:sz w:val="18"/>
                <w:szCs w:val="18"/>
              </w:rPr>
            </w:pPr>
          </w:p>
          <w:p w14:paraId="3B6D8DDD" w14:textId="77777777" w:rsidR="00534FE7" w:rsidRDefault="00534FE7" w:rsidP="00DB32EB">
            <w:pPr>
              <w:pStyle w:val="TableParagraph"/>
              <w:kinsoku w:val="0"/>
              <w:overflowPunct w:val="0"/>
              <w:ind w:left="119" w:right="5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4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2728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1B8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FE7" w14:paraId="2F531F69" w14:textId="77777777" w:rsidTr="00E1428E">
        <w:trPr>
          <w:trHeight w:val="141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6621" w14:textId="77777777" w:rsidR="00534FE7" w:rsidRDefault="00534FE7" w:rsidP="00DB32EB">
            <w:pPr>
              <w:pStyle w:val="TableParagraph"/>
              <w:kinsoku w:val="0"/>
              <w:overflowPunct w:val="0"/>
              <w:spacing w:before="140" w:line="259" w:lineRule="auto"/>
              <w:ind w:left="75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 xml:space="preserve">F) </w:t>
            </w:r>
            <w:r>
              <w:rPr>
                <w:b/>
                <w:bCs/>
                <w:spacing w:val="-4"/>
                <w:sz w:val="18"/>
                <w:szCs w:val="18"/>
              </w:rPr>
              <w:t>COMPETENZE</w:t>
            </w:r>
          </w:p>
          <w:p w14:paraId="2E5ECFA3" w14:textId="77777777" w:rsidR="00534FE7" w:rsidRDefault="00534FE7" w:rsidP="00DB32EB">
            <w:pPr>
              <w:pStyle w:val="TableParagraph"/>
              <w:kinsoku w:val="0"/>
              <w:overflowPunct w:val="0"/>
              <w:spacing w:line="259" w:lineRule="auto"/>
              <w:ind w:left="75" w:right="177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pacing w:val="-2"/>
                <w:sz w:val="18"/>
                <w:szCs w:val="18"/>
              </w:rPr>
              <w:t>(attinenti</w:t>
            </w:r>
            <w:r>
              <w:rPr>
                <w:i/>
                <w:iCs/>
                <w:spacing w:val="-16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>ai percorsi formativi)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7D48" w14:textId="77777777" w:rsidR="00534FE7" w:rsidRDefault="00534FE7" w:rsidP="00DB32EB">
            <w:pPr>
              <w:pStyle w:val="TableParagraph"/>
              <w:kinsoku w:val="0"/>
              <w:overflowPunct w:val="0"/>
              <w:spacing w:before="49" w:line="247" w:lineRule="auto"/>
              <w:ind w:left="74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F.1 – CERTIFICAZIONI LINGUISTICHE IN LINGUA INGLESE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(tipo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B.1,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B.2,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C.1, ecc.) </w:t>
            </w:r>
            <w:r>
              <w:rPr>
                <w:b/>
                <w:bCs/>
                <w:sz w:val="18"/>
                <w:szCs w:val="18"/>
              </w:rPr>
              <w:t xml:space="preserve">PER ESPERTO C1 </w:t>
            </w:r>
            <w:r>
              <w:rPr>
                <w:b/>
                <w:bCs/>
                <w:spacing w:val="-2"/>
                <w:sz w:val="18"/>
                <w:szCs w:val="18"/>
              </w:rPr>
              <w:t>MINIMO</w:t>
            </w:r>
          </w:p>
          <w:p w14:paraId="58E2D732" w14:textId="77777777" w:rsidR="00534FE7" w:rsidRDefault="00534FE7" w:rsidP="00DB32EB">
            <w:pPr>
              <w:pStyle w:val="TableParagraph"/>
              <w:kinsoku w:val="0"/>
              <w:overflowPunct w:val="0"/>
              <w:spacing w:line="212" w:lineRule="exact"/>
              <w:ind w:left="74"/>
              <w:rPr>
                <w:i/>
                <w:iCs/>
                <w:spacing w:val="-2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Un</w:t>
            </w:r>
            <w:r>
              <w:rPr>
                <w:i/>
                <w:iCs/>
                <w:spacing w:val="-7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solo</w:t>
            </w:r>
            <w:r>
              <w:rPr>
                <w:i/>
                <w:iCs/>
                <w:spacing w:val="-4"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titolo</w:t>
            </w:r>
            <w:r>
              <w:rPr>
                <w:i/>
                <w:iCs/>
                <w:spacing w:val="-4"/>
                <w:sz w:val="18"/>
                <w:szCs w:val="18"/>
              </w:rPr>
              <w:t xml:space="preserve"> </w:t>
            </w:r>
            <w:r>
              <w:rPr>
                <w:i/>
                <w:iCs/>
                <w:spacing w:val="-2"/>
                <w:sz w:val="18"/>
                <w:szCs w:val="18"/>
              </w:rPr>
              <w:t>valutabile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812B" w14:textId="77777777" w:rsidR="00534FE7" w:rsidRDefault="00534FE7" w:rsidP="00534FE7">
            <w:pPr>
              <w:pStyle w:val="TableParagraph"/>
              <w:numPr>
                <w:ilvl w:val="0"/>
                <w:numId w:val="8"/>
              </w:numPr>
              <w:tabs>
                <w:tab w:val="left" w:pos="501"/>
                <w:tab w:val="left" w:pos="1179"/>
              </w:tabs>
              <w:kinsoku w:val="0"/>
              <w:overflowPunct w:val="0"/>
              <w:spacing w:before="107"/>
              <w:ind w:left="501" w:right="299" w:hanging="501"/>
              <w:jc w:val="right"/>
              <w:rPr>
                <w:spacing w:val="-10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B1</w:t>
            </w:r>
            <w:r>
              <w:rPr>
                <w:sz w:val="18"/>
                <w:szCs w:val="18"/>
              </w:rPr>
              <w:tab/>
              <w:t>Punti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4</w:t>
            </w:r>
          </w:p>
          <w:p w14:paraId="24760698" w14:textId="77777777" w:rsidR="00534FE7" w:rsidRDefault="00534FE7" w:rsidP="00534FE7">
            <w:pPr>
              <w:pStyle w:val="TableParagraph"/>
              <w:numPr>
                <w:ilvl w:val="0"/>
                <w:numId w:val="8"/>
              </w:numPr>
              <w:tabs>
                <w:tab w:val="left" w:pos="501"/>
                <w:tab w:val="left" w:pos="1179"/>
              </w:tabs>
              <w:kinsoku w:val="0"/>
              <w:overflowPunct w:val="0"/>
              <w:spacing w:before="28"/>
              <w:ind w:left="501" w:right="299" w:hanging="501"/>
              <w:jc w:val="right"/>
              <w:rPr>
                <w:spacing w:val="-10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B2</w:t>
            </w:r>
            <w:r>
              <w:rPr>
                <w:sz w:val="18"/>
                <w:szCs w:val="18"/>
              </w:rPr>
              <w:tab/>
              <w:t>Punti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6</w:t>
            </w:r>
          </w:p>
          <w:p w14:paraId="5EE7C2FE" w14:textId="77777777" w:rsidR="00534FE7" w:rsidRDefault="00534FE7" w:rsidP="00DB32EB">
            <w:pPr>
              <w:pStyle w:val="TableParagraph"/>
              <w:tabs>
                <w:tab w:val="left" w:pos="681"/>
              </w:tabs>
              <w:kinsoku w:val="0"/>
              <w:overflowPunct w:val="0"/>
              <w:spacing w:before="33"/>
              <w:ind w:right="296"/>
              <w:jc w:val="right"/>
              <w:rPr>
                <w:spacing w:val="-10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C1</w:t>
            </w:r>
            <w:r>
              <w:rPr>
                <w:sz w:val="18"/>
                <w:szCs w:val="18"/>
              </w:rPr>
              <w:tab/>
              <w:t>Punti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10"/>
                <w:sz w:val="18"/>
                <w:szCs w:val="18"/>
              </w:rPr>
              <w:t>8</w:t>
            </w:r>
          </w:p>
          <w:p w14:paraId="7C3078F0" w14:textId="77777777" w:rsidR="00534FE7" w:rsidRDefault="00534FE7" w:rsidP="00534FE7">
            <w:pPr>
              <w:pStyle w:val="TableParagraph"/>
              <w:numPr>
                <w:ilvl w:val="0"/>
                <w:numId w:val="8"/>
              </w:numPr>
              <w:tabs>
                <w:tab w:val="left" w:pos="502"/>
                <w:tab w:val="left" w:pos="1183"/>
              </w:tabs>
              <w:kinsoku w:val="0"/>
              <w:overflowPunct w:val="0"/>
              <w:spacing w:before="31"/>
              <w:ind w:left="502" w:right="209"/>
              <w:jc w:val="right"/>
              <w:rPr>
                <w:spacing w:val="-7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C2</w:t>
            </w:r>
            <w:r>
              <w:rPr>
                <w:sz w:val="18"/>
                <w:szCs w:val="18"/>
              </w:rPr>
              <w:tab/>
              <w:t>Punti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7"/>
                <w:sz w:val="18"/>
                <w:szCs w:val="18"/>
              </w:rPr>
              <w:t>10</w:t>
            </w:r>
          </w:p>
          <w:p w14:paraId="6A9C9A41" w14:textId="77777777" w:rsidR="00534FE7" w:rsidRDefault="00534FE7" w:rsidP="00534FE7">
            <w:pPr>
              <w:pStyle w:val="TableParagraph"/>
              <w:numPr>
                <w:ilvl w:val="0"/>
                <w:numId w:val="8"/>
              </w:numPr>
              <w:tabs>
                <w:tab w:val="left" w:pos="782"/>
              </w:tabs>
              <w:kinsoku w:val="0"/>
              <w:overflowPunct w:val="0"/>
              <w:spacing w:before="19"/>
              <w:ind w:left="782"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>CLIL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8E40" w14:textId="77777777" w:rsidR="00534FE7" w:rsidRDefault="00534FE7" w:rsidP="00DB32EB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61BF08A" w14:textId="77777777" w:rsidR="00534FE7" w:rsidRDefault="00534FE7" w:rsidP="00DB32EB">
            <w:pPr>
              <w:pStyle w:val="TableParagraph"/>
              <w:kinsoku w:val="0"/>
              <w:overflowPunct w:val="0"/>
              <w:spacing w:before="174"/>
              <w:rPr>
                <w:sz w:val="18"/>
                <w:szCs w:val="18"/>
              </w:rPr>
            </w:pPr>
          </w:p>
          <w:p w14:paraId="78E795F4" w14:textId="77777777" w:rsidR="00534FE7" w:rsidRDefault="00534FE7" w:rsidP="00DB32EB">
            <w:pPr>
              <w:pStyle w:val="TableParagraph"/>
              <w:kinsoku w:val="0"/>
              <w:overflowPunct w:val="0"/>
              <w:ind w:left="119" w:right="17"/>
              <w:jc w:val="center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14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97D7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0A04" w14:textId="77777777" w:rsidR="00534FE7" w:rsidRDefault="00534FE7" w:rsidP="00DB32EB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07EE" w14:paraId="375A22B2" w14:textId="77777777" w:rsidTr="00E1428E">
        <w:trPr>
          <w:trHeight w:val="1153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BF0E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6881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16B3" w14:textId="77777777" w:rsidR="006C07EE" w:rsidRDefault="006C07EE" w:rsidP="006C07EE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</w:tabs>
              <w:kinsoku w:val="0"/>
              <w:overflowPunct w:val="0"/>
              <w:spacing w:before="49"/>
              <w:ind w:hanging="502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MADRELINGUA</w:t>
            </w:r>
          </w:p>
          <w:p w14:paraId="589491D7" w14:textId="77777777" w:rsidR="006C07EE" w:rsidRDefault="006C07EE" w:rsidP="00037B6A">
            <w:pPr>
              <w:pStyle w:val="TableParagraph"/>
              <w:kinsoku w:val="0"/>
              <w:overflowPunct w:val="0"/>
              <w:spacing w:before="20"/>
              <w:ind w:left="279"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>Punti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C384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73B3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5E37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07EE" w14:paraId="64F3BBD9" w14:textId="77777777" w:rsidTr="00E1428E">
        <w:trPr>
          <w:trHeight w:val="993"/>
        </w:trPr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E1C8" w14:textId="77777777" w:rsidR="006C07EE" w:rsidRDefault="006C07EE" w:rsidP="00037B6A">
            <w:pPr>
              <w:pStyle w:val="Corpotesto"/>
              <w:kinsoku w:val="0"/>
              <w:overflowPunct w:val="0"/>
              <w:spacing w:before="59"/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6456" w14:textId="77777777" w:rsidR="006C07EE" w:rsidRDefault="006C07EE" w:rsidP="00037B6A">
            <w:pPr>
              <w:pStyle w:val="TableParagraph"/>
              <w:kinsoku w:val="0"/>
              <w:overflowPunct w:val="0"/>
              <w:spacing w:before="49" w:line="259" w:lineRule="auto"/>
              <w:ind w:left="71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F.2 - CERTIFICAZIONI </w:t>
            </w:r>
            <w:r>
              <w:rPr>
                <w:spacing w:val="-2"/>
                <w:sz w:val="18"/>
                <w:szCs w:val="18"/>
              </w:rPr>
              <w:t>INFORMATICHE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(tipo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ICDL,</w:t>
            </w:r>
          </w:p>
          <w:p w14:paraId="0D69174E" w14:textId="77777777" w:rsidR="006C07EE" w:rsidRDefault="006C07EE" w:rsidP="00037B6A">
            <w:pPr>
              <w:pStyle w:val="TableParagraph"/>
              <w:kinsoku w:val="0"/>
              <w:overflowPunct w:val="0"/>
              <w:spacing w:line="209" w:lineRule="exact"/>
              <w:ind w:left="71"/>
              <w:rPr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>Master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1°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2°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livello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in</w:t>
            </w:r>
          </w:p>
          <w:p w14:paraId="13AFB992" w14:textId="77777777" w:rsidR="006C07EE" w:rsidRDefault="006C07EE" w:rsidP="00037B6A">
            <w:pPr>
              <w:pStyle w:val="TableParagraph"/>
              <w:kinsoku w:val="0"/>
              <w:overflowPunct w:val="0"/>
              <w:spacing w:before="20"/>
              <w:ind w:left="71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ITC)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CC49" w14:textId="77777777" w:rsidR="006C07EE" w:rsidRDefault="006C07EE" w:rsidP="00037B6A">
            <w:pPr>
              <w:pStyle w:val="TableParagraph"/>
              <w:kinsoku w:val="0"/>
              <w:overflowPunct w:val="0"/>
              <w:spacing w:before="66"/>
              <w:rPr>
                <w:sz w:val="18"/>
                <w:szCs w:val="18"/>
              </w:rPr>
            </w:pPr>
          </w:p>
          <w:p w14:paraId="509FF9D7" w14:textId="77777777" w:rsidR="006C07EE" w:rsidRDefault="006C07EE" w:rsidP="00037B6A">
            <w:pPr>
              <w:pStyle w:val="TableParagraph"/>
              <w:kinsoku w:val="0"/>
              <w:overflowPunct w:val="0"/>
              <w:spacing w:before="1" w:line="259" w:lineRule="auto"/>
              <w:ind w:left="75" w:right="29"/>
              <w:rPr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(per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ogni</w:t>
            </w:r>
            <w:r>
              <w:rPr>
                <w:spacing w:val="-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certificazione/ </w:t>
            </w:r>
            <w:r>
              <w:rPr>
                <w:spacing w:val="-2"/>
                <w:sz w:val="18"/>
                <w:szCs w:val="18"/>
              </w:rPr>
              <w:t>attestato)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8779" w14:textId="77777777" w:rsidR="006C07EE" w:rsidRDefault="006C07EE" w:rsidP="00037B6A">
            <w:pPr>
              <w:pStyle w:val="TableParagraph"/>
              <w:kinsoku w:val="0"/>
              <w:overflowPunct w:val="0"/>
              <w:spacing w:before="183"/>
              <w:rPr>
                <w:sz w:val="18"/>
                <w:szCs w:val="18"/>
              </w:rPr>
            </w:pPr>
          </w:p>
          <w:p w14:paraId="5A99E2AE" w14:textId="77777777" w:rsidR="006C07EE" w:rsidRDefault="006C07EE" w:rsidP="00037B6A">
            <w:pPr>
              <w:pStyle w:val="TableParagraph"/>
              <w:kinsoku w:val="0"/>
              <w:overflowPunct w:val="0"/>
              <w:ind w:left="119" w:right="7"/>
              <w:jc w:val="center"/>
              <w:rPr>
                <w:b/>
                <w:bCs/>
                <w:spacing w:val="-10"/>
                <w:sz w:val="18"/>
                <w:szCs w:val="18"/>
              </w:rPr>
            </w:pPr>
            <w:r>
              <w:rPr>
                <w:b/>
                <w:bCs/>
                <w:spacing w:val="-10"/>
                <w:sz w:val="18"/>
                <w:szCs w:val="18"/>
              </w:rPr>
              <w:t>8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101D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1FC0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07EE" w14:paraId="7B5714D7" w14:textId="77777777" w:rsidTr="00E1428E">
        <w:trPr>
          <w:trHeight w:val="1361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6F63" w14:textId="77777777" w:rsidR="006C07EE" w:rsidRDefault="006C07EE" w:rsidP="00037B6A">
            <w:pPr>
              <w:pStyle w:val="TableParagraph"/>
              <w:kinsoku w:val="0"/>
              <w:overflowPunct w:val="0"/>
              <w:spacing w:before="16"/>
              <w:rPr>
                <w:sz w:val="18"/>
                <w:szCs w:val="18"/>
              </w:rPr>
            </w:pPr>
          </w:p>
          <w:p w14:paraId="751016F5" w14:textId="77777777" w:rsidR="006C07EE" w:rsidRDefault="006C07EE" w:rsidP="00037B6A">
            <w:pPr>
              <w:pStyle w:val="TableParagraph"/>
              <w:kinsoku w:val="0"/>
              <w:overflowPunct w:val="0"/>
              <w:ind w:left="75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G)</w:t>
            </w:r>
            <w:r>
              <w:rPr>
                <w:b/>
                <w:bCs/>
                <w:spacing w:val="-16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QUALITA’</w:t>
            </w:r>
          </w:p>
          <w:p w14:paraId="054DA7B9" w14:textId="77777777" w:rsidR="006C07EE" w:rsidRDefault="006C07EE" w:rsidP="00037B6A">
            <w:pPr>
              <w:pStyle w:val="TableParagraph"/>
              <w:kinsoku w:val="0"/>
              <w:overflowPunct w:val="0"/>
              <w:spacing w:before="18"/>
              <w:ind w:left="75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PROGETTO</w:t>
            </w:r>
          </w:p>
          <w:p w14:paraId="0F281B48" w14:textId="77777777" w:rsidR="006C07EE" w:rsidRDefault="006C07EE" w:rsidP="00037B6A">
            <w:pPr>
              <w:pStyle w:val="TableParagraph"/>
              <w:kinsoku w:val="0"/>
              <w:overflowPunct w:val="0"/>
              <w:spacing w:before="16"/>
              <w:ind w:left="75"/>
              <w:rPr>
                <w:b/>
                <w:bCs/>
                <w:spacing w:val="-4"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(per</w:t>
            </w:r>
          </w:p>
          <w:p w14:paraId="10AB600B" w14:textId="77777777" w:rsidR="006C07EE" w:rsidRDefault="006C07EE" w:rsidP="00037B6A">
            <w:pPr>
              <w:pStyle w:val="TableParagraph"/>
              <w:kinsoku w:val="0"/>
              <w:overflowPunct w:val="0"/>
              <w:spacing w:before="19"/>
              <w:ind w:left="75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l’Esperto)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3308" w14:textId="77777777" w:rsidR="006C07EE" w:rsidRDefault="006C07EE" w:rsidP="00037B6A">
            <w:pPr>
              <w:pStyle w:val="TableParagraph"/>
              <w:kinsoku w:val="0"/>
              <w:overflowPunct w:val="0"/>
              <w:spacing w:before="51" w:line="259" w:lineRule="auto"/>
              <w:ind w:left="71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Vanno definiti per ogni </w:t>
            </w:r>
            <w:r>
              <w:rPr>
                <w:spacing w:val="-2"/>
                <w:sz w:val="20"/>
                <w:szCs w:val="20"/>
              </w:rPr>
              <w:t>lezione/modulo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: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obiettivi; </w:t>
            </w:r>
            <w:r>
              <w:rPr>
                <w:sz w:val="20"/>
                <w:szCs w:val="20"/>
              </w:rPr>
              <w:t>contenuti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; metodo di </w:t>
            </w:r>
            <w:r>
              <w:rPr>
                <w:spacing w:val="-2"/>
                <w:sz w:val="20"/>
                <w:szCs w:val="20"/>
              </w:rPr>
              <w:t>lavoro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adottato;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strumenti</w:t>
            </w:r>
          </w:p>
          <w:p w14:paraId="4C0273C0" w14:textId="77777777" w:rsidR="006C07EE" w:rsidRDefault="006C07EE" w:rsidP="00037B6A">
            <w:pPr>
              <w:pStyle w:val="TableParagraph"/>
              <w:kinsoku w:val="0"/>
              <w:overflowPunct w:val="0"/>
              <w:spacing w:line="235" w:lineRule="exact"/>
              <w:ind w:left="71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digitali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utilizzati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6F49" w14:textId="77777777" w:rsidR="006C07EE" w:rsidRDefault="006C07EE" w:rsidP="00037B6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1FCF186" w14:textId="77777777" w:rsidR="006C07EE" w:rsidRDefault="006C07EE" w:rsidP="00037B6A">
            <w:pPr>
              <w:pStyle w:val="TableParagraph"/>
              <w:kinsoku w:val="0"/>
              <w:overflowPunct w:val="0"/>
              <w:spacing w:before="149"/>
              <w:rPr>
                <w:sz w:val="18"/>
                <w:szCs w:val="18"/>
              </w:rPr>
            </w:pPr>
          </w:p>
          <w:p w14:paraId="0FCA8FC1" w14:textId="77777777" w:rsidR="006C07EE" w:rsidRDefault="006C07EE" w:rsidP="00037B6A">
            <w:pPr>
              <w:pStyle w:val="TableParagraph"/>
              <w:kinsoku w:val="0"/>
              <w:overflowPunct w:val="0"/>
              <w:ind w:left="127" w:right="25"/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C25" w14:textId="77777777" w:rsidR="006C07EE" w:rsidRDefault="006C07EE" w:rsidP="00037B6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88247A6" w14:textId="77777777" w:rsidR="006C07EE" w:rsidRDefault="006C07EE" w:rsidP="00037B6A">
            <w:pPr>
              <w:pStyle w:val="TableParagraph"/>
              <w:kinsoku w:val="0"/>
              <w:overflowPunct w:val="0"/>
              <w:spacing w:before="149"/>
              <w:rPr>
                <w:sz w:val="18"/>
                <w:szCs w:val="18"/>
              </w:rPr>
            </w:pPr>
          </w:p>
          <w:p w14:paraId="49038DD6" w14:textId="77777777" w:rsidR="006C07EE" w:rsidRDefault="006C07EE" w:rsidP="00037B6A">
            <w:pPr>
              <w:pStyle w:val="TableParagraph"/>
              <w:kinsoku w:val="0"/>
              <w:overflowPunct w:val="0"/>
              <w:ind w:left="119" w:right="24"/>
              <w:jc w:val="center"/>
              <w:rPr>
                <w:b/>
                <w:bCs/>
                <w:spacing w:val="-5"/>
                <w:sz w:val="18"/>
                <w:szCs w:val="18"/>
              </w:rPr>
            </w:pPr>
            <w:r>
              <w:rPr>
                <w:b/>
                <w:bCs/>
                <w:spacing w:val="-5"/>
                <w:sz w:val="18"/>
                <w:szCs w:val="18"/>
              </w:rPr>
              <w:t>12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1F1D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633E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07EE" w14:paraId="5E314969" w14:textId="77777777" w:rsidTr="00E1428E">
        <w:trPr>
          <w:trHeight w:val="519"/>
        </w:trPr>
        <w:tc>
          <w:tcPr>
            <w:tcW w:w="7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7BB5" w14:textId="77777777" w:rsidR="006C07EE" w:rsidRDefault="006C07EE" w:rsidP="00037B6A">
            <w:pPr>
              <w:pStyle w:val="TableParagraph"/>
              <w:kinsoku w:val="0"/>
              <w:overflowPunct w:val="0"/>
              <w:spacing w:before="165"/>
              <w:ind w:right="5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TOTALE</w:t>
            </w:r>
            <w:r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b/>
                <w:bCs/>
                <w:spacing w:val="-2"/>
                <w:sz w:val="18"/>
                <w:szCs w:val="18"/>
              </w:rPr>
              <w:t>(</w:t>
            </w:r>
            <w:proofErr w:type="spellStart"/>
            <w:r>
              <w:rPr>
                <w:b/>
                <w:bCs/>
                <w:spacing w:val="-2"/>
                <w:sz w:val="18"/>
                <w:szCs w:val="18"/>
              </w:rPr>
              <w:t>max</w:t>
            </w:r>
            <w:proofErr w:type="spellEnd"/>
            <w:r>
              <w:rPr>
                <w:b/>
                <w:bCs/>
                <w:spacing w:val="-2"/>
                <w:sz w:val="18"/>
                <w:szCs w:val="18"/>
              </w:rPr>
              <w:t>)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B57B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0AA6" w14:textId="77777777" w:rsidR="006C07EE" w:rsidRDefault="006C07EE" w:rsidP="00037B6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2E8BE76" w14:textId="77777777" w:rsidR="00534FE7" w:rsidRDefault="00534FE7" w:rsidP="00534FE7">
      <w:pPr>
        <w:rPr>
          <w:sz w:val="20"/>
          <w:szCs w:val="20"/>
        </w:rPr>
      </w:pPr>
    </w:p>
    <w:p w14:paraId="4DA40ED8" w14:textId="77777777" w:rsidR="00E1428E" w:rsidRDefault="00E1428E" w:rsidP="00E1428E">
      <w:pPr>
        <w:rPr>
          <w:sz w:val="20"/>
          <w:szCs w:val="20"/>
        </w:rPr>
      </w:pPr>
    </w:p>
    <w:p w14:paraId="10DECA6D" w14:textId="77777777" w:rsidR="00E1428E" w:rsidRDefault="00E1428E" w:rsidP="00E1428E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Verdana" w:hAnsi="Verdana" w:cs="Calibri"/>
          <w:sz w:val="20"/>
          <w:szCs w:val="20"/>
        </w:rPr>
      </w:pPr>
      <w:r w:rsidRPr="001504B9">
        <w:rPr>
          <w:rFonts w:ascii="Verdana" w:hAnsi="Verdana" w:cs="Calibri"/>
          <w:sz w:val="20"/>
          <w:szCs w:val="20"/>
        </w:rPr>
        <w:t>Si allega alla presente</w:t>
      </w:r>
      <w:r>
        <w:rPr>
          <w:rFonts w:ascii="Verdana" w:hAnsi="Verdana" w:cs="Calibri"/>
          <w:sz w:val="20"/>
          <w:szCs w:val="20"/>
        </w:rPr>
        <w:t>:</w:t>
      </w:r>
    </w:p>
    <w:p w14:paraId="4E08606F" w14:textId="77777777" w:rsidR="00E1428E" w:rsidRDefault="00E1428E" w:rsidP="00E1428E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spacing w:before="120" w:after="120" w:line="276" w:lineRule="auto"/>
        <w:jc w:val="left"/>
        <w:rPr>
          <w:rFonts w:ascii="Verdana" w:hAnsi="Verdana" w:cs="Calibri"/>
          <w:sz w:val="20"/>
          <w:szCs w:val="20"/>
        </w:rPr>
      </w:pPr>
      <w:r w:rsidRPr="001504B9">
        <w:rPr>
          <w:rFonts w:ascii="Verdana" w:hAnsi="Verdana" w:cs="Calibri"/>
          <w:i/>
          <w:iCs/>
          <w:sz w:val="20"/>
          <w:szCs w:val="20"/>
        </w:rPr>
        <w:t>curriculum vitae</w:t>
      </w:r>
      <w:r>
        <w:rPr>
          <w:rFonts w:ascii="Verdana" w:hAnsi="Verdana" w:cs="Calibri"/>
          <w:i/>
          <w:iCs/>
          <w:sz w:val="20"/>
          <w:szCs w:val="20"/>
        </w:rPr>
        <w:t xml:space="preserve"> in formato europeo </w:t>
      </w:r>
      <w:r>
        <w:rPr>
          <w:rFonts w:ascii="Verdana" w:hAnsi="Verdana" w:cs="Calibri"/>
          <w:sz w:val="20"/>
          <w:szCs w:val="20"/>
        </w:rPr>
        <w:t>attestante i titoli, le esperienze professionali, le certificazioni richiesti ai fini della partecipazione alla selezione,</w:t>
      </w:r>
      <w:r w:rsidRPr="001504B9">
        <w:rPr>
          <w:rFonts w:ascii="Verdana" w:hAnsi="Verdana" w:cs="Calibri"/>
          <w:sz w:val="20"/>
          <w:szCs w:val="20"/>
        </w:rPr>
        <w:t xml:space="preserve"> sottoscritto </w:t>
      </w:r>
      <w:r>
        <w:rPr>
          <w:rFonts w:ascii="Verdana" w:hAnsi="Verdana" w:cs="Calibri"/>
          <w:sz w:val="20"/>
          <w:szCs w:val="20"/>
        </w:rPr>
        <w:t xml:space="preserve">e </w:t>
      </w:r>
      <w:r w:rsidRPr="001504B9">
        <w:rPr>
          <w:rFonts w:ascii="Verdana" w:hAnsi="Verdana" w:cs="Calibri"/>
          <w:sz w:val="20"/>
          <w:szCs w:val="20"/>
        </w:rPr>
        <w:t>contenente una autodichiarazione di veridicità dei dati e delle informazioni contenute, ai sensi degli artt. 46 e 47 del D.P.R. 445/2000</w:t>
      </w:r>
    </w:p>
    <w:p w14:paraId="32685BF1" w14:textId="77777777" w:rsidR="00E1428E" w:rsidRDefault="00E1428E" w:rsidP="00E1428E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spacing w:before="120" w:after="120" w:line="276" w:lineRule="auto"/>
        <w:jc w:val="left"/>
        <w:rPr>
          <w:rFonts w:ascii="Verdana" w:hAnsi="Verdana" w:cs="Calibri"/>
          <w:sz w:val="20"/>
          <w:szCs w:val="20"/>
        </w:rPr>
      </w:pPr>
      <w:r w:rsidRPr="001504B9">
        <w:rPr>
          <w:rFonts w:ascii="Verdana" w:hAnsi="Verdana" w:cs="Calibri"/>
          <w:sz w:val="20"/>
          <w:szCs w:val="20"/>
        </w:rPr>
        <w:t>fotocopia del documento di identità in corso di validità</w:t>
      </w:r>
    </w:p>
    <w:p w14:paraId="29DA562D" w14:textId="689BE951" w:rsidR="00E1428E" w:rsidRPr="00E1428E" w:rsidRDefault="00E1428E" w:rsidP="00E1428E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spacing w:before="120" w:after="120" w:line="276" w:lineRule="auto"/>
        <w:jc w:val="left"/>
        <w:rPr>
          <w:rFonts w:ascii="Verdana" w:hAnsi="Verdana" w:cs="Calibri"/>
          <w:sz w:val="20"/>
          <w:szCs w:val="20"/>
        </w:rPr>
      </w:pPr>
      <w:r w:rsidRPr="00E1428E">
        <w:rPr>
          <w:rFonts w:ascii="Verdana" w:hAnsi="Verdana" w:cs="Calibri"/>
          <w:sz w:val="20"/>
          <w:szCs w:val="20"/>
        </w:rPr>
        <w:t>proposta formativa/progettuale su “Allegato</w:t>
      </w:r>
    </w:p>
    <w:p w14:paraId="3828D0CB" w14:textId="77777777" w:rsidR="00E1428E" w:rsidRDefault="00E1428E" w:rsidP="00E1428E">
      <w:pPr>
        <w:rPr>
          <w:sz w:val="20"/>
          <w:szCs w:val="20"/>
        </w:rPr>
      </w:pPr>
    </w:p>
    <w:p w14:paraId="2CB71F0B" w14:textId="77777777" w:rsidR="00E1428E" w:rsidRDefault="00E1428E" w:rsidP="00E1428E">
      <w:pPr>
        <w:rPr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1428E" w:rsidRPr="001504B9" w14:paraId="565E2566" w14:textId="77777777" w:rsidTr="008E585D">
        <w:tc>
          <w:tcPr>
            <w:tcW w:w="4814" w:type="dxa"/>
          </w:tcPr>
          <w:p w14:paraId="43154506" w14:textId="77777777" w:rsidR="00E1428E" w:rsidRPr="001504B9" w:rsidRDefault="00E1428E" w:rsidP="008E585D">
            <w:pPr>
              <w:spacing w:before="120" w:after="120" w:line="276" w:lineRule="auto"/>
              <w:jc w:val="center"/>
              <w:rPr>
                <w:rFonts w:ascii="Verdana" w:hAnsi="Verdana" w:cs="Calibri"/>
              </w:rPr>
            </w:pPr>
            <w:r w:rsidRPr="001504B9">
              <w:rPr>
                <w:rFonts w:ascii="Verdana" w:hAnsi="Verdana" w:cs="Calibri"/>
              </w:rPr>
              <w:t>Luogo e data</w:t>
            </w:r>
          </w:p>
        </w:tc>
        <w:tc>
          <w:tcPr>
            <w:tcW w:w="4814" w:type="dxa"/>
          </w:tcPr>
          <w:p w14:paraId="2205DF8F" w14:textId="77777777" w:rsidR="00E1428E" w:rsidRPr="001504B9" w:rsidRDefault="00E1428E" w:rsidP="008E585D">
            <w:pPr>
              <w:spacing w:before="120" w:after="120" w:line="276" w:lineRule="auto"/>
              <w:jc w:val="center"/>
              <w:rPr>
                <w:rFonts w:ascii="Verdana" w:hAnsi="Verdana" w:cs="Calibri"/>
              </w:rPr>
            </w:pPr>
            <w:r w:rsidRPr="001504B9">
              <w:rPr>
                <w:rFonts w:ascii="Verdana" w:hAnsi="Verdana" w:cs="Calibri"/>
              </w:rPr>
              <w:t>Firma del Partecipante</w:t>
            </w:r>
          </w:p>
        </w:tc>
      </w:tr>
      <w:tr w:rsidR="00E1428E" w:rsidRPr="00BD3BFA" w14:paraId="5F302C83" w14:textId="77777777" w:rsidTr="008E585D">
        <w:tc>
          <w:tcPr>
            <w:tcW w:w="4814" w:type="dxa"/>
          </w:tcPr>
          <w:p w14:paraId="74CD9996" w14:textId="77777777" w:rsidR="00E1428E" w:rsidRPr="00BD3BFA" w:rsidRDefault="00E1428E" w:rsidP="008E585D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0E8A000A" w14:textId="77777777" w:rsidR="00E1428E" w:rsidRPr="00BD3BFA" w:rsidRDefault="00E1428E" w:rsidP="008E585D">
            <w:pPr>
              <w:spacing w:before="120" w:after="12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BD3BFA">
              <w:rPr>
                <w:rFonts w:cs="Calibri"/>
                <w:sz w:val="24"/>
                <w:szCs w:val="24"/>
              </w:rPr>
              <w:t>____________________________</w:t>
            </w:r>
          </w:p>
        </w:tc>
      </w:tr>
    </w:tbl>
    <w:p w14:paraId="177CDC95" w14:textId="2BD2E8E1" w:rsidR="000D0481" w:rsidRDefault="000D0481" w:rsidP="00E1428E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Verdana" w:hAnsi="Verdana" w:cs="Calibri"/>
          <w:b/>
          <w:bCs/>
          <w:sz w:val="20"/>
          <w:szCs w:val="20"/>
        </w:rPr>
      </w:pPr>
    </w:p>
    <w:bookmarkEnd w:id="6"/>
    <w:sectPr w:rsidR="000D0481" w:rsidSect="00196AD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sMTBo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stoMT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79" w:hanging="636"/>
      </w:pPr>
      <w:rPr>
        <w:rFonts w:ascii="Verdana" w:hAnsi="Verdana" w:cs="Verdana"/>
        <w:b w:val="0"/>
        <w:bCs w:val="0"/>
        <w:i w:val="0"/>
        <w:iCs w:val="0"/>
        <w:spacing w:val="0"/>
        <w:w w:val="100"/>
        <w:sz w:val="18"/>
        <w:szCs w:val="18"/>
      </w:rPr>
    </w:lvl>
    <w:lvl w:ilvl="1">
      <w:numFmt w:val="bullet"/>
      <w:lvlText w:val="•"/>
      <w:lvlJc w:val="left"/>
      <w:pPr>
        <w:ind w:left="313" w:hanging="636"/>
      </w:pPr>
    </w:lvl>
    <w:lvl w:ilvl="2">
      <w:numFmt w:val="bullet"/>
      <w:lvlText w:val="•"/>
      <w:lvlJc w:val="left"/>
      <w:pPr>
        <w:ind w:left="546" w:hanging="636"/>
      </w:pPr>
    </w:lvl>
    <w:lvl w:ilvl="3">
      <w:numFmt w:val="bullet"/>
      <w:lvlText w:val="•"/>
      <w:lvlJc w:val="left"/>
      <w:pPr>
        <w:ind w:left="779" w:hanging="636"/>
      </w:pPr>
    </w:lvl>
    <w:lvl w:ilvl="4">
      <w:numFmt w:val="bullet"/>
      <w:lvlText w:val="•"/>
      <w:lvlJc w:val="left"/>
      <w:pPr>
        <w:ind w:left="1012" w:hanging="636"/>
      </w:pPr>
    </w:lvl>
    <w:lvl w:ilvl="5">
      <w:numFmt w:val="bullet"/>
      <w:lvlText w:val="•"/>
      <w:lvlJc w:val="left"/>
      <w:pPr>
        <w:ind w:left="1246" w:hanging="636"/>
      </w:pPr>
    </w:lvl>
    <w:lvl w:ilvl="6">
      <w:numFmt w:val="bullet"/>
      <w:lvlText w:val="•"/>
      <w:lvlJc w:val="left"/>
      <w:pPr>
        <w:ind w:left="1479" w:hanging="636"/>
      </w:pPr>
    </w:lvl>
    <w:lvl w:ilvl="7">
      <w:numFmt w:val="bullet"/>
      <w:lvlText w:val="•"/>
      <w:lvlJc w:val="left"/>
      <w:pPr>
        <w:ind w:left="1712" w:hanging="636"/>
      </w:pPr>
    </w:lvl>
    <w:lvl w:ilvl="8">
      <w:numFmt w:val="bullet"/>
      <w:lvlText w:val="•"/>
      <w:lvlJc w:val="left"/>
      <w:pPr>
        <w:ind w:left="1945" w:hanging="636"/>
      </w:pPr>
    </w:lvl>
  </w:abstractNum>
  <w:abstractNum w:abstractNumId="3">
    <w:nsid w:val="00000406"/>
    <w:multiLevelType w:val="multilevel"/>
    <w:tmpl w:val="00000889"/>
    <w:lvl w:ilvl="0">
      <w:numFmt w:val="bullet"/>
      <w:lvlText w:val=""/>
      <w:lvlJc w:val="left"/>
      <w:pPr>
        <w:ind w:left="800" w:hanging="502"/>
      </w:pPr>
      <w:rPr>
        <w:rFonts w:ascii="Wingdings" w:hAnsi="Wingdings"/>
        <w:b w:val="0"/>
        <w:i w:val="0"/>
        <w:spacing w:val="0"/>
        <w:w w:val="100"/>
        <w:sz w:val="18"/>
      </w:rPr>
    </w:lvl>
    <w:lvl w:ilvl="1">
      <w:numFmt w:val="bullet"/>
      <w:lvlText w:val="•"/>
      <w:lvlJc w:val="left"/>
      <w:pPr>
        <w:ind w:left="961" w:hanging="502"/>
      </w:pPr>
    </w:lvl>
    <w:lvl w:ilvl="2">
      <w:numFmt w:val="bullet"/>
      <w:lvlText w:val="•"/>
      <w:lvlJc w:val="left"/>
      <w:pPr>
        <w:ind w:left="1122" w:hanging="502"/>
      </w:pPr>
    </w:lvl>
    <w:lvl w:ilvl="3">
      <w:numFmt w:val="bullet"/>
      <w:lvlText w:val="•"/>
      <w:lvlJc w:val="left"/>
      <w:pPr>
        <w:ind w:left="1283" w:hanging="502"/>
      </w:pPr>
    </w:lvl>
    <w:lvl w:ilvl="4">
      <w:numFmt w:val="bullet"/>
      <w:lvlText w:val="•"/>
      <w:lvlJc w:val="left"/>
      <w:pPr>
        <w:ind w:left="1444" w:hanging="502"/>
      </w:pPr>
    </w:lvl>
    <w:lvl w:ilvl="5">
      <w:numFmt w:val="bullet"/>
      <w:lvlText w:val="•"/>
      <w:lvlJc w:val="left"/>
      <w:pPr>
        <w:ind w:left="1606" w:hanging="502"/>
      </w:pPr>
    </w:lvl>
    <w:lvl w:ilvl="6">
      <w:numFmt w:val="bullet"/>
      <w:lvlText w:val="•"/>
      <w:lvlJc w:val="left"/>
      <w:pPr>
        <w:ind w:left="1767" w:hanging="502"/>
      </w:pPr>
    </w:lvl>
    <w:lvl w:ilvl="7">
      <w:numFmt w:val="bullet"/>
      <w:lvlText w:val="•"/>
      <w:lvlJc w:val="left"/>
      <w:pPr>
        <w:ind w:left="1928" w:hanging="502"/>
      </w:pPr>
    </w:lvl>
    <w:lvl w:ilvl="8">
      <w:numFmt w:val="bullet"/>
      <w:lvlText w:val="•"/>
      <w:lvlJc w:val="left"/>
      <w:pPr>
        <w:ind w:left="2089" w:hanging="502"/>
      </w:pPr>
    </w:lvl>
  </w:abstractNum>
  <w:abstractNum w:abstractNumId="4">
    <w:nsid w:val="00000407"/>
    <w:multiLevelType w:val="multilevel"/>
    <w:tmpl w:val="0000088A"/>
    <w:lvl w:ilvl="0">
      <w:numFmt w:val="bullet"/>
      <w:lvlText w:val=""/>
      <w:lvlJc w:val="left"/>
      <w:pPr>
        <w:ind w:left="781" w:hanging="503"/>
      </w:pPr>
      <w:rPr>
        <w:rFonts w:ascii="Wingdings" w:hAnsi="Wingdings"/>
        <w:b w:val="0"/>
        <w:i w:val="0"/>
        <w:spacing w:val="0"/>
        <w:w w:val="100"/>
        <w:sz w:val="18"/>
      </w:rPr>
    </w:lvl>
    <w:lvl w:ilvl="1">
      <w:numFmt w:val="bullet"/>
      <w:lvlText w:val="•"/>
      <w:lvlJc w:val="left"/>
      <w:pPr>
        <w:ind w:left="943" w:hanging="503"/>
      </w:pPr>
    </w:lvl>
    <w:lvl w:ilvl="2">
      <w:numFmt w:val="bullet"/>
      <w:lvlText w:val="•"/>
      <w:lvlJc w:val="left"/>
      <w:pPr>
        <w:ind w:left="1106" w:hanging="503"/>
      </w:pPr>
    </w:lvl>
    <w:lvl w:ilvl="3">
      <w:numFmt w:val="bullet"/>
      <w:lvlText w:val="•"/>
      <w:lvlJc w:val="left"/>
      <w:pPr>
        <w:ind w:left="1269" w:hanging="503"/>
      </w:pPr>
    </w:lvl>
    <w:lvl w:ilvl="4">
      <w:numFmt w:val="bullet"/>
      <w:lvlText w:val="•"/>
      <w:lvlJc w:val="left"/>
      <w:pPr>
        <w:ind w:left="1432" w:hanging="503"/>
      </w:pPr>
    </w:lvl>
    <w:lvl w:ilvl="5">
      <w:numFmt w:val="bullet"/>
      <w:lvlText w:val="•"/>
      <w:lvlJc w:val="left"/>
      <w:pPr>
        <w:ind w:left="1596" w:hanging="503"/>
      </w:pPr>
    </w:lvl>
    <w:lvl w:ilvl="6">
      <w:numFmt w:val="bullet"/>
      <w:lvlText w:val="•"/>
      <w:lvlJc w:val="left"/>
      <w:pPr>
        <w:ind w:left="1759" w:hanging="503"/>
      </w:pPr>
    </w:lvl>
    <w:lvl w:ilvl="7">
      <w:numFmt w:val="bullet"/>
      <w:lvlText w:val="•"/>
      <w:lvlJc w:val="left"/>
      <w:pPr>
        <w:ind w:left="1922" w:hanging="503"/>
      </w:pPr>
    </w:lvl>
    <w:lvl w:ilvl="8">
      <w:numFmt w:val="bullet"/>
      <w:lvlText w:val="•"/>
      <w:lvlJc w:val="left"/>
      <w:pPr>
        <w:ind w:left="2085" w:hanging="503"/>
      </w:pPr>
    </w:lvl>
  </w:abstractNum>
  <w:abstractNum w:abstractNumId="5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7">
    <w:nsid w:val="496861F2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8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6C2D84"/>
    <w:multiLevelType w:val="hybridMultilevel"/>
    <w:tmpl w:val="99A4CD34"/>
    <w:lvl w:ilvl="0" w:tplc="0410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8C8"/>
    <w:rsid w:val="000D0481"/>
    <w:rsid w:val="001504B9"/>
    <w:rsid w:val="00196AD8"/>
    <w:rsid w:val="0028503A"/>
    <w:rsid w:val="002C5271"/>
    <w:rsid w:val="003E3825"/>
    <w:rsid w:val="00434CCF"/>
    <w:rsid w:val="004E56EF"/>
    <w:rsid w:val="00534FE7"/>
    <w:rsid w:val="006313CA"/>
    <w:rsid w:val="006C07EE"/>
    <w:rsid w:val="006E7463"/>
    <w:rsid w:val="007E7172"/>
    <w:rsid w:val="00807F34"/>
    <w:rsid w:val="00965D28"/>
    <w:rsid w:val="00A42FF1"/>
    <w:rsid w:val="00AC67AB"/>
    <w:rsid w:val="00B8225E"/>
    <w:rsid w:val="00C91C1B"/>
    <w:rsid w:val="00DB18C8"/>
    <w:rsid w:val="00E1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0D70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6AD8"/>
    <w:rPr>
      <w:rFonts w:ascii="Calibri" w:eastAsia="Times New Roman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96AD8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196AD8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196AD8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196AD8"/>
    <w:rPr>
      <w:rFonts w:ascii="Calibri" w:eastAsia="Times New Roman" w:hAnsi="Calibri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196AD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che3">
    <w:name w:val="sche_3"/>
    <w:rsid w:val="00196AD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534FE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34FE7"/>
    <w:rPr>
      <w:rFonts w:ascii="Verdana" w:eastAsiaTheme="minorEastAsia" w:hAnsi="Verdana" w:cs="Verdana"/>
      <w:kern w:val="0"/>
      <w:sz w:val="20"/>
      <w:szCs w:val="20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534FE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4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4FE7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6AD8"/>
    <w:rPr>
      <w:rFonts w:ascii="Calibri" w:eastAsia="Times New Roman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96AD8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table" w:styleId="Grigliatabella">
    <w:name w:val="Table Grid"/>
    <w:basedOn w:val="Tabellanormale"/>
    <w:uiPriority w:val="39"/>
    <w:rsid w:val="00196AD8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196AD8"/>
    <w:pPr>
      <w:widowControl/>
      <w:numPr>
        <w:numId w:val="1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196AD8"/>
    <w:rPr>
      <w:rFonts w:ascii="Calibri" w:eastAsia="Times New Roman" w:hAnsi="Calibri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196AD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che3">
    <w:name w:val="sche_3"/>
    <w:rsid w:val="00196AD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534FE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34FE7"/>
    <w:rPr>
      <w:rFonts w:ascii="Verdana" w:eastAsiaTheme="minorEastAsia" w:hAnsi="Verdana" w:cs="Verdana"/>
      <w:kern w:val="0"/>
      <w:sz w:val="20"/>
      <w:szCs w:val="20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534FE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4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4FE7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Grazia</cp:lastModifiedBy>
  <cp:revision>20</cp:revision>
  <cp:lastPrinted>2024-12-17T12:39:00Z</cp:lastPrinted>
  <dcterms:created xsi:type="dcterms:W3CDTF">2024-03-09T16:32:00Z</dcterms:created>
  <dcterms:modified xsi:type="dcterms:W3CDTF">2024-12-17T12:40:00Z</dcterms:modified>
</cp:coreProperties>
</file>